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51" w:rsidRPr="002E51ED" w:rsidRDefault="00F229BF" w:rsidP="008C625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48775" cy="6553200"/>
            <wp:effectExtent l="19050" t="0" r="9525" b="0"/>
            <wp:docPr id="6" name="Рисунок 6" descr="C:\Users\Юрий\Desktop\2015-10-27 школа\школа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ий\Desktop\2015-10-27 школа\школа 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6251" w:rsidRPr="002E51ED" w:rsidRDefault="008C6251" w:rsidP="008C6251">
      <w:pPr>
        <w:jc w:val="center"/>
        <w:rPr>
          <w:b/>
          <w:i/>
        </w:rPr>
      </w:pPr>
      <w:r w:rsidRPr="002E51ED">
        <w:rPr>
          <w:b/>
          <w:i/>
        </w:rPr>
        <w:lastRenderedPageBreak/>
        <w:t>Пояснительная записка</w:t>
      </w:r>
    </w:p>
    <w:p w:rsidR="008C6251" w:rsidRPr="002E51ED" w:rsidRDefault="008C6251" w:rsidP="008C6251">
      <w:pPr>
        <w:jc w:val="center"/>
        <w:rPr>
          <w:b/>
          <w:i/>
        </w:rPr>
      </w:pPr>
    </w:p>
    <w:p w:rsidR="008C6251" w:rsidRPr="002E51ED" w:rsidRDefault="008C6251" w:rsidP="008C6251">
      <w:r w:rsidRPr="002E51ED">
        <w:t xml:space="preserve">     Рабочая программа по истории, включая историю татарского народа и Татарстана для 8 класса составлена на основе следующих нормативных документов:</w:t>
      </w:r>
    </w:p>
    <w:p w:rsidR="008C6251" w:rsidRPr="002E51ED" w:rsidRDefault="008C6251" w:rsidP="008C6251">
      <w:r w:rsidRPr="002E51ED">
        <w:t>- Федерального закона «Об образовании в Российской Федерации» (от 29.2.2012 г. №273-ФЗ);</w:t>
      </w:r>
    </w:p>
    <w:p w:rsidR="008C6251" w:rsidRPr="002E51ED" w:rsidRDefault="008C6251" w:rsidP="008C6251">
      <w:r w:rsidRPr="002E51ED">
        <w:t>- Закона Российской Федерации «О языках народов Российской Федерации» №126-ФЗ от 24.07.1998 г.</w:t>
      </w:r>
    </w:p>
    <w:p w:rsidR="008C6251" w:rsidRPr="002E51ED" w:rsidRDefault="008C6251" w:rsidP="008C6251">
      <w:r w:rsidRPr="002E51ED">
        <w:t>- Федерального базисного учебного плана для 4-11 классов, утвержденная приказом Министерства образования Российской Федерации       № 1312 от 9 марта 2004 г.;</w:t>
      </w:r>
    </w:p>
    <w:p w:rsidR="008C6251" w:rsidRPr="002E51ED" w:rsidRDefault="008C6251" w:rsidP="008C6251">
      <w:r w:rsidRPr="002E51ED">
        <w:t>- Приказа Министерства образования и науки Российской Федерации (</w:t>
      </w:r>
      <w:proofErr w:type="spellStart"/>
      <w:r w:rsidRPr="002E51ED">
        <w:t>Минобрнауки</w:t>
      </w:r>
      <w:proofErr w:type="spellEnd"/>
      <w:r w:rsidRPr="002E51ED">
        <w:t xml:space="preserve"> России) от 30 августа  2013 г. № 1015 (г .Москва),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8C6251" w:rsidRPr="002E51ED" w:rsidRDefault="008C6251" w:rsidP="008C6251">
      <w:r w:rsidRPr="002E51ED"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8C6251" w:rsidRPr="002E51ED" w:rsidRDefault="008C6251" w:rsidP="008C6251">
      <w:r w:rsidRPr="002E51ED"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8C6251" w:rsidRPr="002E51ED" w:rsidRDefault="008C6251" w:rsidP="008C6251">
      <w:r w:rsidRPr="002E51ED"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8C6251" w:rsidRPr="002E51ED" w:rsidRDefault="008C6251" w:rsidP="008C6251">
      <w:r w:rsidRPr="002E51ED">
        <w:t>-СанПиНа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8C6251" w:rsidRPr="002E51ED" w:rsidRDefault="008C6251" w:rsidP="008C6251">
      <w:r w:rsidRPr="002E51ED"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r w:rsidRPr="002E51ED">
        <w:rPr>
          <w:lang w:val="en-US"/>
        </w:rPr>
        <w:t>htt</w:t>
      </w:r>
      <w:r w:rsidRPr="002E51ED">
        <w:t>//</w:t>
      </w:r>
      <w:r w:rsidRPr="002E51ED">
        <w:rPr>
          <w:lang w:val="en-US"/>
        </w:rPr>
        <w:t>mon</w:t>
      </w:r>
      <w:r w:rsidRPr="002E51ED">
        <w:t>.</w:t>
      </w:r>
      <w:r w:rsidRPr="002E51ED">
        <w:rPr>
          <w:lang w:val="en-US"/>
        </w:rPr>
        <w:t>gov</w:t>
      </w:r>
      <w:r w:rsidRPr="002E51ED">
        <w:t>/</w:t>
      </w:r>
      <w:r w:rsidRPr="002E51ED">
        <w:rPr>
          <w:lang w:val="en-US"/>
        </w:rPr>
        <w:t>ru</w:t>
      </w:r>
      <w:r w:rsidRPr="002E51ED">
        <w:t>;</w:t>
      </w:r>
    </w:p>
    <w:p w:rsidR="008C6251" w:rsidRPr="002E51ED" w:rsidRDefault="008C6251" w:rsidP="008C6251">
      <w:r w:rsidRPr="002E51ED"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8C6251" w:rsidRPr="002E51ED" w:rsidRDefault="008C6251" w:rsidP="008C6251">
      <w:r w:rsidRPr="002E51ED">
        <w:t>-Закона Республики Татарстан «Об образовании» (в действующей редакции);</w:t>
      </w:r>
    </w:p>
    <w:p w:rsidR="008C6251" w:rsidRPr="002E51ED" w:rsidRDefault="008C6251" w:rsidP="008C6251">
      <w:r w:rsidRPr="002E51ED"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8C6251" w:rsidRPr="002E51ED" w:rsidRDefault="008C6251" w:rsidP="008C6251">
      <w:r w:rsidRPr="002E51ED"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8C6251" w:rsidRPr="002E51ED" w:rsidRDefault="008C6251" w:rsidP="008C6251">
      <w:r w:rsidRPr="002E51ED"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8C6251" w:rsidRPr="002E51ED" w:rsidRDefault="008C6251" w:rsidP="008C6251">
      <w:r w:rsidRPr="002E51ED"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8C6251" w:rsidRPr="002E51ED" w:rsidRDefault="008C6251" w:rsidP="008C6251">
      <w:r w:rsidRPr="002E51ED">
        <w:lastRenderedPageBreak/>
        <w:t>- Программы основного общего образования по истории для 5-11 классов образовательных учреждений;</w:t>
      </w:r>
      <w:r w:rsidRPr="002E51ED">
        <w:br/>
        <w:t xml:space="preserve">- Учебника: Новая история, 8 класс, </w:t>
      </w:r>
      <w:proofErr w:type="spellStart"/>
      <w:r w:rsidRPr="002E51ED">
        <w:t>А.Я.Юдовская</w:t>
      </w:r>
      <w:proofErr w:type="spellEnd"/>
      <w:r w:rsidRPr="002E51ED">
        <w:t xml:space="preserve">, П.А.Баранов, Л.М.Ванюшкина, М. Просвещение, И, Казань, </w:t>
      </w:r>
      <w:proofErr w:type="spellStart"/>
      <w:r w:rsidRPr="002E51ED">
        <w:t>ТаРИХ</w:t>
      </w:r>
      <w:proofErr w:type="spellEnd"/>
      <w:r w:rsidRPr="002E51ED">
        <w:t xml:space="preserve">. 200 </w:t>
      </w:r>
      <w:proofErr w:type="spellStart"/>
      <w:r w:rsidRPr="002E51ED">
        <w:t>г.стория</w:t>
      </w:r>
      <w:proofErr w:type="spellEnd"/>
      <w:r w:rsidRPr="002E51ED">
        <w:t xml:space="preserve"> России 8 класс А.Н.Боханов, М. Русское слово. 2004 г. История Татарстана 8 класс, В.И.Пискарев</w:t>
      </w:r>
    </w:p>
    <w:p w:rsidR="008C6251" w:rsidRPr="002E51ED" w:rsidRDefault="008C6251" w:rsidP="008C6251"/>
    <w:p w:rsidR="008C6251" w:rsidRPr="002E51ED" w:rsidRDefault="008C6251" w:rsidP="008C6251">
      <w:r w:rsidRPr="002E51ED">
        <w:rPr>
          <w:b/>
          <w:u w:val="single"/>
        </w:rPr>
        <w:t>Рабочая учебная программа рассчитана  на</w:t>
      </w:r>
      <w:r w:rsidRPr="002E51ED">
        <w:t xml:space="preserve"> 70 часов</w:t>
      </w:r>
    </w:p>
    <w:p w:rsidR="008C6251" w:rsidRPr="002E51ED" w:rsidRDefault="008C6251" w:rsidP="008C6251"/>
    <w:p w:rsidR="008C6251" w:rsidRPr="002E51ED" w:rsidRDefault="008C6251" w:rsidP="008C6251">
      <w:r w:rsidRPr="002E51ED">
        <w:rPr>
          <w:b/>
          <w:i/>
          <w:u w:val="single"/>
        </w:rPr>
        <w:t>Уровень программы(базовый, профильный):</w:t>
      </w:r>
      <w:r w:rsidRPr="002E51ED">
        <w:t>базовый.</w:t>
      </w:r>
    </w:p>
    <w:p w:rsidR="008C6251" w:rsidRPr="002E51ED" w:rsidRDefault="008C6251" w:rsidP="008C6251"/>
    <w:p w:rsidR="008C6251" w:rsidRPr="002E51ED" w:rsidRDefault="008C6251" w:rsidP="008C6251">
      <w:r w:rsidRPr="002E51ED">
        <w:rPr>
          <w:b/>
          <w:u w:val="single"/>
        </w:rPr>
        <w:t>УМК учителя</w:t>
      </w:r>
      <w:r w:rsidRPr="002E51ED">
        <w:t xml:space="preserve">: Новая история, 8 класс, </w:t>
      </w:r>
      <w:proofErr w:type="spellStart"/>
      <w:r w:rsidRPr="002E51ED">
        <w:t>А.Я.Юдовская</w:t>
      </w:r>
      <w:proofErr w:type="spellEnd"/>
      <w:r w:rsidRPr="002E51ED">
        <w:t xml:space="preserve">, П.А.Баранов, Л.М.Ванюшкина, М. Просвещение, И, Казань, </w:t>
      </w:r>
      <w:proofErr w:type="spellStart"/>
      <w:r w:rsidRPr="002E51ED">
        <w:t>ТаРИХ</w:t>
      </w:r>
      <w:proofErr w:type="spellEnd"/>
      <w:r w:rsidRPr="002E51ED">
        <w:t xml:space="preserve">. 200 </w:t>
      </w:r>
      <w:proofErr w:type="spellStart"/>
      <w:r w:rsidRPr="002E51ED">
        <w:t>г.стория</w:t>
      </w:r>
      <w:proofErr w:type="spellEnd"/>
      <w:r w:rsidRPr="002E51ED">
        <w:t xml:space="preserve"> России 8 класс А.Н.Боханов, М. Русское слово. 2004 г. История Татарстана 8 класс, В.И.Пискарев</w:t>
      </w:r>
    </w:p>
    <w:p w:rsidR="008C6251" w:rsidRPr="002E51ED" w:rsidRDefault="008C6251" w:rsidP="008C6251"/>
    <w:p w:rsidR="008C6251" w:rsidRPr="002E51ED" w:rsidRDefault="008C6251" w:rsidP="008C6251">
      <w:r w:rsidRPr="002E51ED">
        <w:rPr>
          <w:b/>
          <w:u w:val="single"/>
        </w:rPr>
        <w:t>УМК ученика</w:t>
      </w:r>
      <w:r w:rsidRPr="002E51ED">
        <w:t xml:space="preserve">: Новая история, 8 класс, </w:t>
      </w:r>
      <w:proofErr w:type="spellStart"/>
      <w:r w:rsidRPr="002E51ED">
        <w:t>А.Я.Юдовская</w:t>
      </w:r>
      <w:proofErr w:type="spellEnd"/>
      <w:r w:rsidRPr="002E51ED">
        <w:t xml:space="preserve">, П.А.Баранов, Л.М.Ванюшкина, М. Просвещение, И, Казань, </w:t>
      </w:r>
      <w:proofErr w:type="spellStart"/>
      <w:r w:rsidRPr="002E51ED">
        <w:t>ТаРИХ</w:t>
      </w:r>
      <w:proofErr w:type="spellEnd"/>
      <w:r w:rsidRPr="002E51ED">
        <w:t xml:space="preserve">. 200 </w:t>
      </w:r>
      <w:proofErr w:type="spellStart"/>
      <w:r w:rsidRPr="002E51ED">
        <w:t>г.стория</w:t>
      </w:r>
      <w:proofErr w:type="spellEnd"/>
      <w:r w:rsidRPr="002E51ED">
        <w:t xml:space="preserve"> России 8 класс А.Н.Боханов, М. Русское слово. 2004 г. История Татарстана 8 класс, В.И.Пискарев</w:t>
      </w:r>
    </w:p>
    <w:p w:rsidR="008C6251" w:rsidRPr="002E51ED" w:rsidRDefault="008C6251" w:rsidP="008C6251">
      <w:pPr>
        <w:spacing w:line="100" w:lineRule="atLeast"/>
      </w:pPr>
    </w:p>
    <w:p w:rsidR="008C6251" w:rsidRPr="002E51ED" w:rsidRDefault="008C6251" w:rsidP="008C6251">
      <w:pPr>
        <w:spacing w:line="100" w:lineRule="atLeast"/>
      </w:pPr>
      <w:r w:rsidRPr="002E51ED">
        <w:t xml:space="preserve">Данная рабочая программа разработана  на основе </w:t>
      </w:r>
    </w:p>
    <w:p w:rsidR="008C6251" w:rsidRPr="002E51ED" w:rsidRDefault="008C6251" w:rsidP="008C6251">
      <w:pPr>
        <w:numPr>
          <w:ilvl w:val="0"/>
          <w:numId w:val="5"/>
        </w:numPr>
        <w:spacing w:line="100" w:lineRule="atLeast"/>
      </w:pPr>
      <w:r w:rsidRPr="002E51ED">
        <w:t>Федерального компонента государственного стандарта общего образования</w:t>
      </w:r>
    </w:p>
    <w:p w:rsidR="008C6251" w:rsidRPr="002E51ED" w:rsidRDefault="008C6251" w:rsidP="008C6251">
      <w:pPr>
        <w:numPr>
          <w:ilvl w:val="0"/>
          <w:numId w:val="5"/>
        </w:numPr>
        <w:spacing w:line="100" w:lineRule="atLeast"/>
      </w:pPr>
      <w:r w:rsidRPr="002E51ED">
        <w:t xml:space="preserve"> Примерной программы основного общего образования по истории- Сборник нормативных документов. История /сост. Э.Д.Днепров, </w:t>
      </w:r>
      <w:proofErr w:type="spellStart"/>
      <w:r w:rsidRPr="002E51ED">
        <w:t>А.Г.Аркадьев.-М</w:t>
      </w:r>
      <w:proofErr w:type="spellEnd"/>
      <w:r w:rsidRPr="002E51ED">
        <w:t>., Дрофа,2007</w:t>
      </w:r>
    </w:p>
    <w:p w:rsidR="008C6251" w:rsidRPr="002E51ED" w:rsidRDefault="008C6251" w:rsidP="008C6251">
      <w:pPr>
        <w:spacing w:line="100" w:lineRule="atLeast"/>
      </w:pPr>
      <w:r w:rsidRPr="002E51ED">
        <w:t>Программа обеспечивает изучение курса истории Нового времени с 1800г. по 1913г, а также изучение истории России в 19 -нач.20 вв., включая Историю Татарстана.   Согласно действующему учебному плану школы образовательная программа для 8 класса предусматривает обучение истории в объеме 2 часа в неделю, 70 часов в год</w:t>
      </w:r>
    </w:p>
    <w:p w:rsidR="008C6251" w:rsidRPr="002E51ED" w:rsidRDefault="008C6251" w:rsidP="008C6251">
      <w:pPr>
        <w:jc w:val="both"/>
      </w:pPr>
      <w:r w:rsidRPr="002E51ED">
        <w:t xml:space="preserve">    В программе сочетаются три курса – истории России, Всеобщей истории, история Татарстана; изучение курсов </w:t>
      </w:r>
      <w:proofErr w:type="spellStart"/>
      <w:r w:rsidRPr="002E51ED">
        <w:t>параллельное.</w:t>
      </w:r>
      <w:r w:rsidRPr="002E51ED">
        <w:rPr>
          <w:b/>
          <w:bCs/>
        </w:rPr>
        <w:t>Интегрированное</w:t>
      </w:r>
      <w:r w:rsidRPr="002E51ED">
        <w:t>изучение</w:t>
      </w:r>
      <w:proofErr w:type="spellEnd"/>
      <w:r w:rsidRPr="002E51ED">
        <w:t xml:space="preserve"> истории преследует цель  рассмотреть  материал в хронологической последовательности.</w:t>
      </w:r>
    </w:p>
    <w:p w:rsidR="008C6251" w:rsidRPr="002E51ED" w:rsidRDefault="008C6251" w:rsidP="008C6251">
      <w:pPr>
        <w:jc w:val="both"/>
      </w:pPr>
      <w:r w:rsidRPr="002E51ED">
        <w:t>Всеобщая история – 24 часа.</w:t>
      </w:r>
    </w:p>
    <w:p w:rsidR="008C6251" w:rsidRPr="002E51ED" w:rsidRDefault="008C6251" w:rsidP="008C6251">
      <w:pPr>
        <w:jc w:val="both"/>
      </w:pPr>
      <w:r w:rsidRPr="002E51ED">
        <w:t>История России – 36 часов, История Татарстана -10 часов</w:t>
      </w:r>
    </w:p>
    <w:p w:rsidR="008C6251" w:rsidRPr="002E51ED" w:rsidRDefault="008C6251" w:rsidP="008C6251">
      <w:pPr>
        <w:jc w:val="both"/>
      </w:pPr>
    </w:p>
    <w:p w:rsidR="008C6251" w:rsidRPr="002E51ED" w:rsidRDefault="008C6251" w:rsidP="008C6251">
      <w:pPr>
        <w:spacing w:line="360" w:lineRule="auto"/>
      </w:pPr>
      <w:r w:rsidRPr="002E51ED">
        <w:t xml:space="preserve">Программа преследует следующие </w:t>
      </w:r>
      <w:r w:rsidRPr="002E51ED">
        <w:rPr>
          <w:b/>
        </w:rPr>
        <w:t>цели</w:t>
      </w:r>
      <w:r w:rsidRPr="002E51ED">
        <w:t xml:space="preserve"> обучения истории в основной школе: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>формирование гражданственности, патриотизма, личностной ориентации;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 xml:space="preserve">воспитание у молодых  граждан чувства любви к своему      Отечеству и ответственности за его будущее; 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>приобщение к общечеловеческим гуманистическим ценностям.</w:t>
      </w:r>
    </w:p>
    <w:p w:rsidR="008C6251" w:rsidRPr="002E51ED" w:rsidRDefault="008C6251" w:rsidP="008C6251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2E51ED">
        <w:rPr>
          <w:rFonts w:ascii="Times New Roman" w:hAnsi="Times New Roman" w:cs="Times New Roman"/>
          <w:sz w:val="24"/>
          <w:szCs w:val="24"/>
        </w:rPr>
        <w:t>Задачи изучения истории: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 xml:space="preserve">познакомить обучающихся с совокупностью знаний об основных этапах исторического пути человечества; 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>вырабатывать у школьников представлений об основных источниках знаний о прошлом и настоящем;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>развивать у обучающихся способности рассматривать события и явления прошлого и настоящего, пользуясь   приёмами исторического анализа, применять исторические знания при рассмотрении современных событий;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t xml:space="preserve">развивать гуманитарную культуру школьников, приобщать к ценностям культуры; </w:t>
      </w:r>
    </w:p>
    <w:p w:rsidR="008C6251" w:rsidRPr="002E51ED" w:rsidRDefault="008C6251" w:rsidP="008C6251">
      <w:pPr>
        <w:pStyle w:val="1"/>
        <w:numPr>
          <w:ilvl w:val="0"/>
          <w:numId w:val="3"/>
        </w:numPr>
        <w:ind w:left="0" w:firstLine="0"/>
        <w:jc w:val="both"/>
      </w:pPr>
      <w:r w:rsidRPr="002E51ED">
        <w:lastRenderedPageBreak/>
        <w:t>воспитывать уважение к истории, культуре, традициям своего и других народов</w:t>
      </w:r>
    </w:p>
    <w:p w:rsidR="008C6251" w:rsidRPr="002E51ED" w:rsidRDefault="008C6251" w:rsidP="008C6251">
      <w:pPr>
        <w:pStyle w:val="1"/>
        <w:numPr>
          <w:ilvl w:val="0"/>
          <w:numId w:val="0"/>
        </w:numPr>
        <w:jc w:val="both"/>
      </w:pPr>
    </w:p>
    <w:p w:rsidR="008C6251" w:rsidRPr="002E51ED" w:rsidRDefault="008C6251" w:rsidP="008C6251">
      <w:pPr>
        <w:spacing w:line="360" w:lineRule="auto"/>
        <w:jc w:val="both"/>
        <w:rPr>
          <w:b/>
          <w:bCs/>
          <w:caps/>
        </w:rPr>
      </w:pPr>
      <w:r w:rsidRPr="002E51ED">
        <w:rPr>
          <w:b/>
          <w:bCs/>
          <w:caps/>
        </w:rPr>
        <w:t xml:space="preserve"> Требования к знаниям и умениям обучающихся: </w:t>
      </w:r>
    </w:p>
    <w:p w:rsidR="008C6251" w:rsidRPr="002E51ED" w:rsidRDefault="008C6251" w:rsidP="008C6251">
      <w:pPr>
        <w:spacing w:line="360" w:lineRule="auto"/>
      </w:pPr>
      <w:r w:rsidRPr="002E51ED">
        <w:t xml:space="preserve">В процессе изучения курса всеобщей истории учащиеся должны овладеть </w:t>
      </w:r>
      <w:r w:rsidRPr="002E51ED">
        <w:rPr>
          <w:b/>
        </w:rPr>
        <w:t>умениями</w:t>
      </w:r>
      <w:r w:rsidRPr="002E51ED">
        <w:t>: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определять и объяснять понятия;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выделять главную мысль, идею в учебнике и рассказе учителя, в докладе одноклассника, письменном тексте, документе;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 рассматривать общественные явления в развитии, в конкретно-исторических явлениях, применяя принципы историзма;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раскрывать во взаимосвязи и взаимозависимости явления экономики, политики, культуры, искусства;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 анализировать исторические явления, процессы, факты;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обобщать и систематизировать полученную информацию;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 давать на основе анализа конкретного материала научные объяснения сущности фактов связей между ними;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осуществлять перенос знаний (межпредметные и </w:t>
      </w:r>
      <w:proofErr w:type="spellStart"/>
      <w:r w:rsidRPr="002E51ED">
        <w:rPr>
          <w:color w:val="000000"/>
        </w:rPr>
        <w:t>внутрипредметные</w:t>
      </w:r>
      <w:proofErr w:type="spellEnd"/>
      <w:r w:rsidRPr="002E51ED">
        <w:rPr>
          <w:color w:val="000000"/>
        </w:rPr>
        <w:t xml:space="preserve"> связи), решать ситуативные задачи, в том числе на основе анализа действительности и собственного социального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определять личную точку зрения, уметь ее формулировать и аргументировать, осуществлять оценочные суждения;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>• обладать необходимыми коммуникативными умениями: владеть устной и письменной речью, вести диалог, грамотно строить монологическую речь, участвовать в дискуссии, формулировать вопрос, сжато давать ответ, выступать с сообщениями, докладами, писать рецензии;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. участвовать в групповых формах работы, в ролевых играх; 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определять цели своей деятельности и представлять ее результаты; 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выбирать и использовать нужные средства для учебной деятельности; </w:t>
      </w:r>
    </w:p>
    <w:p w:rsidR="008C6251" w:rsidRPr="002E51ED" w:rsidRDefault="008C6251" w:rsidP="008C6251">
      <w:pPr>
        <w:jc w:val="both"/>
        <w:rPr>
          <w:color w:val="000000"/>
        </w:rPr>
      </w:pPr>
      <w:r w:rsidRPr="002E51ED">
        <w:rPr>
          <w:color w:val="000000"/>
        </w:rPr>
        <w:t xml:space="preserve">• осуществлять самоконтроль и самооценку. </w:t>
      </w:r>
    </w:p>
    <w:p w:rsidR="008C6251" w:rsidRPr="002E51ED" w:rsidRDefault="008C6251" w:rsidP="008C6251">
      <w:pPr>
        <w:jc w:val="both"/>
      </w:pPr>
    </w:p>
    <w:p w:rsidR="008C6251" w:rsidRPr="002E51ED" w:rsidRDefault="008C6251" w:rsidP="008C6251">
      <w:pPr>
        <w:jc w:val="both"/>
        <w:rPr>
          <w:i/>
          <w:iCs/>
        </w:rPr>
      </w:pPr>
      <w:r w:rsidRPr="002E51ED">
        <w:t xml:space="preserve">Образовательная  программа ориентирована на  использование </w:t>
      </w:r>
      <w:r w:rsidRPr="002E51ED">
        <w:rPr>
          <w:i/>
          <w:iCs/>
        </w:rPr>
        <w:t>пособий для учителя:</w:t>
      </w:r>
    </w:p>
    <w:p w:rsidR="008C6251" w:rsidRPr="002E51ED" w:rsidRDefault="008C6251" w:rsidP="008C6251">
      <w:pPr>
        <w:numPr>
          <w:ilvl w:val="0"/>
          <w:numId w:val="4"/>
        </w:numPr>
        <w:jc w:val="both"/>
      </w:pPr>
      <w:r w:rsidRPr="002E51ED">
        <w:t>Преподавание истории и обществознания в школе. Ежемесячный научно-методический журнал.</w:t>
      </w:r>
    </w:p>
    <w:p w:rsidR="008C6251" w:rsidRPr="002E51ED" w:rsidRDefault="008C6251" w:rsidP="008C6251">
      <w:pPr>
        <w:numPr>
          <w:ilvl w:val="0"/>
          <w:numId w:val="4"/>
        </w:numPr>
        <w:jc w:val="both"/>
      </w:pPr>
      <w:r w:rsidRPr="002E51ED">
        <w:t xml:space="preserve">Электронные учебные пособия: Презентации, учебный диск </w:t>
      </w:r>
    </w:p>
    <w:p w:rsidR="008C6251" w:rsidRPr="002E51ED" w:rsidRDefault="008C6251" w:rsidP="008C6251">
      <w:pPr>
        <w:ind w:left="720"/>
        <w:jc w:val="both"/>
      </w:pPr>
      <w:r w:rsidRPr="002E51ED">
        <w:t>«Всеобщая история», «Энциклопедия»</w:t>
      </w:r>
    </w:p>
    <w:p w:rsidR="008C6251" w:rsidRPr="002E51ED" w:rsidRDefault="008C6251" w:rsidP="008C6251">
      <w:pPr>
        <w:ind w:left="720"/>
        <w:jc w:val="both"/>
      </w:pPr>
    </w:p>
    <w:p w:rsidR="008C6251" w:rsidRPr="002E51ED" w:rsidRDefault="008C6251" w:rsidP="008C6251">
      <w:pPr>
        <w:spacing w:line="360" w:lineRule="auto"/>
        <w:rPr>
          <w:b/>
          <w:i/>
        </w:rPr>
      </w:pPr>
      <w:r w:rsidRPr="002E51ED">
        <w:rPr>
          <w:b/>
          <w:i/>
        </w:rPr>
        <w:t>Учебно-методический комплект.</w:t>
      </w:r>
    </w:p>
    <w:p w:rsidR="008C6251" w:rsidRPr="002E51ED" w:rsidRDefault="008C6251" w:rsidP="008C6251">
      <w:pPr>
        <w:spacing w:line="100" w:lineRule="atLeast"/>
      </w:pPr>
      <w:r w:rsidRPr="002E51ED">
        <w:t xml:space="preserve">-А.Я. </w:t>
      </w:r>
      <w:proofErr w:type="spellStart"/>
      <w:r w:rsidRPr="002E51ED">
        <w:t>Юдовская</w:t>
      </w:r>
      <w:proofErr w:type="spellEnd"/>
      <w:r w:rsidRPr="002E51ED">
        <w:t xml:space="preserve">, П.А.Баранов, </w:t>
      </w:r>
      <w:proofErr w:type="spellStart"/>
      <w:r w:rsidRPr="002E51ED">
        <w:t>Л.М.Ванюшкина.Новая</w:t>
      </w:r>
      <w:proofErr w:type="spellEnd"/>
      <w:r w:rsidRPr="002E51ED">
        <w:t xml:space="preserve"> история.1800-1913: учебник для 8 класса общеобразовательных учреждений.-М.,Просвещение,2007.-270с.</w:t>
      </w:r>
    </w:p>
    <w:p w:rsidR="008C6251" w:rsidRPr="002E51ED" w:rsidRDefault="008C6251" w:rsidP="008C6251">
      <w:pPr>
        <w:spacing w:line="100" w:lineRule="atLeast"/>
      </w:pPr>
      <w:r w:rsidRPr="002E51ED">
        <w:t>-</w:t>
      </w:r>
      <w:proofErr w:type="spellStart"/>
      <w:r w:rsidRPr="002E51ED">
        <w:t>А.Я.Юдовская,Л.М.Ванюшкина</w:t>
      </w:r>
      <w:proofErr w:type="spellEnd"/>
      <w:r w:rsidRPr="002E51ED">
        <w:t xml:space="preserve">. Поурочные разработки к учебнику «Новая история»:1800-1913: 8 </w:t>
      </w:r>
      <w:proofErr w:type="spellStart"/>
      <w:r w:rsidRPr="002E51ED">
        <w:t>класс:Пособие</w:t>
      </w:r>
      <w:proofErr w:type="spellEnd"/>
      <w:r w:rsidRPr="002E51ED">
        <w:t xml:space="preserve"> для учителя.-М.,Просвещение,2002.-206с.</w:t>
      </w:r>
    </w:p>
    <w:p w:rsidR="008C6251" w:rsidRPr="002E51ED" w:rsidRDefault="008C6251" w:rsidP="008C6251">
      <w:pPr>
        <w:spacing w:line="100" w:lineRule="atLeast"/>
      </w:pPr>
      <w:r w:rsidRPr="002E51ED">
        <w:t>-</w:t>
      </w:r>
      <w:proofErr w:type="spellStart"/>
      <w:r w:rsidRPr="002E51ED">
        <w:t>А.Я.Юдовская</w:t>
      </w:r>
      <w:proofErr w:type="spellEnd"/>
      <w:r w:rsidRPr="002E51ED">
        <w:t xml:space="preserve">, Л.М.Ванюшкина. Рабочая тетрадь по </w:t>
      </w:r>
      <w:proofErr w:type="spellStart"/>
      <w:r w:rsidRPr="002E51ED">
        <w:t>Новаой</w:t>
      </w:r>
      <w:proofErr w:type="spellEnd"/>
      <w:r w:rsidRPr="002E51ED">
        <w:t xml:space="preserve"> истории:1800-1913:8кл. в 2-х выпусках.-М..просвещение.2003.</w:t>
      </w:r>
    </w:p>
    <w:p w:rsidR="008C6251" w:rsidRPr="002E51ED" w:rsidRDefault="008C6251" w:rsidP="008C6251">
      <w:pPr>
        <w:spacing w:line="100" w:lineRule="atLeast"/>
      </w:pPr>
      <w:r w:rsidRPr="002E51ED">
        <w:t xml:space="preserve">-К.В.Волкова. Тесты по Новой истории/к учебнику </w:t>
      </w:r>
      <w:proofErr w:type="spellStart"/>
      <w:r w:rsidRPr="002E51ED">
        <w:t>А.Я.Юдовской,П.А.Баранова</w:t>
      </w:r>
      <w:proofErr w:type="spellEnd"/>
      <w:r w:rsidRPr="002E51ED">
        <w:t xml:space="preserve">, Л.М.Ванюшкиной «Новая история.1800-1913». 8 </w:t>
      </w:r>
      <w:proofErr w:type="spellStart"/>
      <w:r w:rsidRPr="002E51ED">
        <w:t>класс.,-М.,Просвещение</w:t>
      </w:r>
      <w:proofErr w:type="spellEnd"/>
      <w:r w:rsidRPr="002E51ED">
        <w:t>/ - Издательство «Экзамен»,М.,2006.</w:t>
      </w:r>
    </w:p>
    <w:p w:rsidR="008C6251" w:rsidRPr="002E51ED" w:rsidRDefault="008C6251" w:rsidP="008C6251">
      <w:pPr>
        <w:spacing w:line="100" w:lineRule="atLeast"/>
      </w:pPr>
      <w:r w:rsidRPr="002E51ED">
        <w:t>-А.А.Данилов, Л.Г.Косулина. История России, 19век: учебник дл 8 класса общеобразовательных учреждений.-М.,Просвещение,2012.-287с.</w:t>
      </w:r>
    </w:p>
    <w:p w:rsidR="008C6251" w:rsidRPr="002E51ED" w:rsidRDefault="008C6251" w:rsidP="008C6251">
      <w:pPr>
        <w:numPr>
          <w:ilvl w:val="0"/>
          <w:numId w:val="6"/>
        </w:numPr>
        <w:spacing w:line="100" w:lineRule="atLeast"/>
      </w:pPr>
      <w:r w:rsidRPr="002E51ED">
        <w:lastRenderedPageBreak/>
        <w:t>А.А.Данилов, Л.Г.Косулина. Рабочая тетрадь по истории России 21 век. В двух выпусках.-М.: «Просвещение»,2008. Краеведческая литература.</w:t>
      </w:r>
    </w:p>
    <w:p w:rsidR="008C6251" w:rsidRPr="002E51ED" w:rsidRDefault="008C6251" w:rsidP="008C6251">
      <w:pPr>
        <w:spacing w:line="100" w:lineRule="atLeast"/>
        <w:jc w:val="center"/>
        <w:rPr>
          <w:b/>
          <w:bCs/>
        </w:rPr>
      </w:pPr>
    </w:p>
    <w:p w:rsidR="008C6251" w:rsidRPr="002E51ED" w:rsidRDefault="008C6251" w:rsidP="008C6251">
      <w:pPr>
        <w:spacing w:line="100" w:lineRule="atLeast"/>
        <w:jc w:val="center"/>
        <w:rPr>
          <w:b/>
          <w:bCs/>
        </w:rPr>
      </w:pPr>
    </w:p>
    <w:p w:rsidR="008C6251" w:rsidRPr="002E51ED" w:rsidRDefault="008C6251" w:rsidP="008C6251">
      <w:pPr>
        <w:spacing w:line="100" w:lineRule="atLeast"/>
        <w:jc w:val="center"/>
        <w:rPr>
          <w:b/>
          <w:bCs/>
        </w:rPr>
      </w:pPr>
      <w:r w:rsidRPr="002E51ED">
        <w:rPr>
          <w:b/>
          <w:bCs/>
        </w:rPr>
        <w:t>Основное содержание</w:t>
      </w:r>
    </w:p>
    <w:p w:rsidR="008C6251" w:rsidRPr="002E51ED" w:rsidRDefault="008C6251" w:rsidP="008C6251">
      <w:pPr>
        <w:snapToGrid w:val="0"/>
        <w:spacing w:line="360" w:lineRule="auto"/>
        <w:rPr>
          <w:b/>
          <w:bCs/>
          <w:i/>
          <w:iCs/>
        </w:rPr>
      </w:pPr>
      <w:r w:rsidRPr="002E51ED">
        <w:rPr>
          <w:b/>
          <w:bCs/>
          <w:i/>
          <w:iCs/>
        </w:rPr>
        <w:t>Европа и Северная Америка в 19-нач. 20 в.</w:t>
      </w:r>
    </w:p>
    <w:p w:rsidR="008C6251" w:rsidRPr="002E51ED" w:rsidRDefault="008C6251" w:rsidP="008C6251">
      <w:pPr>
        <w:numPr>
          <w:ilvl w:val="0"/>
          <w:numId w:val="6"/>
        </w:numPr>
        <w:snapToGrid w:val="0"/>
        <w:spacing w:line="360" w:lineRule="auto"/>
      </w:pPr>
      <w:r w:rsidRPr="002E51ED">
        <w:rPr>
          <w:i/>
          <w:iCs/>
        </w:rPr>
        <w:t xml:space="preserve">Империя Наполеона </w:t>
      </w:r>
      <w:r w:rsidRPr="002E51ED">
        <w:rPr>
          <w:i/>
          <w:iCs/>
          <w:lang w:val="en-US"/>
        </w:rPr>
        <w:t>I</w:t>
      </w:r>
      <w:r w:rsidRPr="002E51ED">
        <w:rPr>
          <w:i/>
          <w:iCs/>
        </w:rPr>
        <w:t xml:space="preserve"> во Франции. «Гражданский кодекс»</w:t>
      </w:r>
      <w:r w:rsidRPr="002E51ED">
        <w:t>. Наполеоновская империя. Наполеоновские войны.</w:t>
      </w:r>
    </w:p>
    <w:p w:rsidR="008C6251" w:rsidRPr="002E51ED" w:rsidRDefault="008C6251" w:rsidP="008C6251">
      <w:pPr>
        <w:snapToGrid w:val="0"/>
        <w:jc w:val="both"/>
      </w:pPr>
      <w:r w:rsidRPr="002E51ED">
        <w:t xml:space="preserve">Переход от традиционного(аграрного) к индустриальному обществу в Европе. Промышленный </w:t>
      </w:r>
      <w:proofErr w:type="spellStart"/>
      <w:r w:rsidRPr="002E51ED">
        <w:t>переворот,его</w:t>
      </w:r>
      <w:proofErr w:type="spellEnd"/>
      <w:r w:rsidRPr="002E51ED">
        <w:t xml:space="preserve"> особенности в странах Европы и США. Развитие техники. Новые технологии. Капитализм свободной конкуренции.</w:t>
      </w:r>
    </w:p>
    <w:p w:rsidR="008C6251" w:rsidRPr="002E51ED" w:rsidRDefault="008C6251" w:rsidP="008C6251">
      <w:pPr>
        <w:snapToGrid w:val="0"/>
        <w:jc w:val="both"/>
      </w:pPr>
    </w:p>
    <w:p w:rsidR="008C6251" w:rsidRPr="002E51ED" w:rsidRDefault="008C6251" w:rsidP="008C6251">
      <w:pPr>
        <w:snapToGrid w:val="0"/>
        <w:jc w:val="both"/>
        <w:rPr>
          <w:i/>
          <w:iCs/>
        </w:rPr>
      </w:pPr>
      <w:r w:rsidRPr="002E51ED">
        <w:t xml:space="preserve">Формирование идеологии </w:t>
      </w:r>
      <w:proofErr w:type="spellStart"/>
      <w:r w:rsidRPr="002E51ED">
        <w:t>либерализма,социализма</w:t>
      </w:r>
      <w:proofErr w:type="spellEnd"/>
      <w:r w:rsidRPr="002E51ED">
        <w:t xml:space="preserve">, консерватизма. Возникновение рабочего </w:t>
      </w:r>
      <w:proofErr w:type="spellStart"/>
      <w:r w:rsidRPr="002E51ED">
        <w:t>движения.</w:t>
      </w:r>
      <w:r w:rsidRPr="002E51ED">
        <w:rPr>
          <w:i/>
          <w:iCs/>
        </w:rPr>
        <w:t>Чартистское</w:t>
      </w:r>
      <w:proofErr w:type="spellEnd"/>
      <w:r w:rsidRPr="002E51ED">
        <w:rPr>
          <w:i/>
          <w:iCs/>
        </w:rPr>
        <w:t xml:space="preserve"> движение в Англии. Европейские революции </w:t>
      </w:r>
      <w:r w:rsidRPr="002E51ED">
        <w:rPr>
          <w:i/>
          <w:iCs/>
          <w:lang w:val="en-US"/>
        </w:rPr>
        <w:t>XIX</w:t>
      </w:r>
      <w:r w:rsidRPr="002E51ED">
        <w:rPr>
          <w:i/>
          <w:iCs/>
        </w:rPr>
        <w:t>в.Вторая империя во Франции</w:t>
      </w:r>
    </w:p>
    <w:p w:rsidR="008C6251" w:rsidRPr="002E51ED" w:rsidRDefault="008C6251" w:rsidP="008C6251">
      <w:pPr>
        <w:snapToGrid w:val="0"/>
        <w:jc w:val="both"/>
      </w:pPr>
    </w:p>
    <w:p w:rsidR="008C6251" w:rsidRPr="002E51ED" w:rsidRDefault="008C6251" w:rsidP="008C6251">
      <w:pPr>
        <w:snapToGrid w:val="0"/>
        <w:jc w:val="both"/>
      </w:pPr>
      <w:r w:rsidRPr="002E51ED">
        <w:rPr>
          <w:i/>
          <w:iCs/>
        </w:rPr>
        <w:t xml:space="preserve">Национальные идеи в странах Европы. </w:t>
      </w:r>
      <w:proofErr w:type="spellStart"/>
      <w:r w:rsidRPr="002E51ED">
        <w:rPr>
          <w:i/>
          <w:iCs/>
        </w:rPr>
        <w:t>К.Кавур.Дж.Гарибальди</w:t>
      </w:r>
      <w:proofErr w:type="spellEnd"/>
      <w:r w:rsidRPr="002E51ED">
        <w:rPr>
          <w:i/>
          <w:iCs/>
        </w:rPr>
        <w:t xml:space="preserve">.  </w:t>
      </w:r>
      <w:r w:rsidRPr="002E51ED">
        <w:t xml:space="preserve">Национальное объединение </w:t>
      </w:r>
      <w:proofErr w:type="spellStart"/>
      <w:r w:rsidRPr="002E51ED">
        <w:t>Италии.Создание</w:t>
      </w:r>
      <w:proofErr w:type="spellEnd"/>
      <w:r w:rsidRPr="002E51ED">
        <w:t xml:space="preserve"> единого германского государства. </w:t>
      </w:r>
      <w:proofErr w:type="spellStart"/>
      <w:r w:rsidRPr="002E51ED">
        <w:t>О.Бисмарк.Франко-прусская</w:t>
      </w:r>
      <w:proofErr w:type="spellEnd"/>
      <w:r w:rsidRPr="002E51ED">
        <w:t xml:space="preserve"> война. Парижская Коммуна. Австро-Венгерская империя.</w:t>
      </w:r>
    </w:p>
    <w:p w:rsidR="008C6251" w:rsidRPr="002E51ED" w:rsidRDefault="008C6251" w:rsidP="008C6251">
      <w:pPr>
        <w:snapToGrid w:val="0"/>
        <w:jc w:val="both"/>
        <w:rPr>
          <w:i/>
          <w:iCs/>
        </w:rPr>
      </w:pPr>
      <w:r w:rsidRPr="002E51ED">
        <w:t xml:space="preserve">Север и Юг США: особенности экономического и политического </w:t>
      </w:r>
      <w:proofErr w:type="spellStart"/>
      <w:r w:rsidRPr="002E51ED">
        <w:t>развития.Движение</w:t>
      </w:r>
      <w:proofErr w:type="spellEnd"/>
      <w:r w:rsidRPr="002E51ED">
        <w:t xml:space="preserve"> за отмену рабства. </w:t>
      </w:r>
      <w:proofErr w:type="spellStart"/>
      <w:r w:rsidRPr="002E51ED">
        <w:t>А.Линкольн.Внешняя</w:t>
      </w:r>
      <w:proofErr w:type="spellEnd"/>
      <w:r w:rsidRPr="002E51ED">
        <w:t xml:space="preserve"> политика. Гражданская война. Отмена </w:t>
      </w:r>
      <w:proofErr w:type="spellStart"/>
      <w:r w:rsidRPr="002E51ED">
        <w:t>рабства.РеконструкцияЮга.</w:t>
      </w:r>
      <w:r w:rsidRPr="002E51ED">
        <w:rPr>
          <w:i/>
          <w:iCs/>
        </w:rPr>
        <w:t>Демократы</w:t>
      </w:r>
      <w:proofErr w:type="spellEnd"/>
      <w:r w:rsidRPr="002E51ED">
        <w:rPr>
          <w:i/>
          <w:iCs/>
        </w:rPr>
        <w:t xml:space="preserve"> и республиканцы.</w:t>
      </w:r>
    </w:p>
    <w:p w:rsidR="008C6251" w:rsidRPr="002E51ED" w:rsidRDefault="008C6251" w:rsidP="008C6251">
      <w:pPr>
        <w:snapToGrid w:val="0"/>
        <w:jc w:val="both"/>
      </w:pPr>
    </w:p>
    <w:p w:rsidR="008C6251" w:rsidRPr="002E51ED" w:rsidRDefault="008C6251" w:rsidP="008C6251">
      <w:pPr>
        <w:snapToGrid w:val="0"/>
        <w:jc w:val="both"/>
        <w:rPr>
          <w:i/>
          <w:iCs/>
        </w:rPr>
      </w:pPr>
      <w:r w:rsidRPr="002E51ED">
        <w:t xml:space="preserve">Возникновение профсоюзного движения в странах Европы. Марксизм. </w:t>
      </w:r>
      <w:r w:rsidRPr="002E51ED">
        <w:rPr>
          <w:i/>
          <w:iCs/>
        </w:rPr>
        <w:t xml:space="preserve">К.Маркс. Ф.Энгельс. </w:t>
      </w:r>
      <w:r w:rsidRPr="002E51ED">
        <w:t xml:space="preserve">Анархизм. </w:t>
      </w:r>
      <w:r w:rsidRPr="002E51ED">
        <w:rPr>
          <w:i/>
          <w:iCs/>
        </w:rPr>
        <w:t xml:space="preserve">Образование  </w:t>
      </w:r>
      <w:r w:rsidRPr="002E51ED">
        <w:rPr>
          <w:i/>
          <w:iCs/>
          <w:lang w:val="en-US"/>
        </w:rPr>
        <w:t>I</w:t>
      </w:r>
      <w:r w:rsidRPr="002E51ED">
        <w:rPr>
          <w:i/>
          <w:iCs/>
        </w:rPr>
        <w:t xml:space="preserve"> и </w:t>
      </w:r>
      <w:r w:rsidRPr="002E51ED">
        <w:rPr>
          <w:i/>
          <w:iCs/>
          <w:lang w:val="en-US"/>
        </w:rPr>
        <w:t>II</w:t>
      </w:r>
      <w:r w:rsidRPr="002E51ED">
        <w:rPr>
          <w:i/>
          <w:iCs/>
        </w:rPr>
        <w:t xml:space="preserve"> Интернационалов..</w:t>
      </w:r>
      <w:r w:rsidRPr="002E51ED">
        <w:t>Возникновениесоциалистических партий. Социал-реформизм во вт.пол.</w:t>
      </w:r>
      <w:r w:rsidRPr="002E51ED">
        <w:rPr>
          <w:lang w:val="en-US"/>
        </w:rPr>
        <w:t>XIX</w:t>
      </w:r>
      <w:r w:rsidRPr="002E51ED">
        <w:t>-</w:t>
      </w:r>
      <w:proofErr w:type="spellStart"/>
      <w:r w:rsidRPr="002E51ED">
        <w:t>нач</w:t>
      </w:r>
      <w:proofErr w:type="spellEnd"/>
      <w:r w:rsidRPr="002E51ED">
        <w:t>.</w:t>
      </w:r>
      <w:r w:rsidRPr="002E51ED">
        <w:rPr>
          <w:lang w:val="en-US"/>
        </w:rPr>
        <w:t>XX</w:t>
      </w:r>
      <w:r w:rsidRPr="002E51ED">
        <w:t>в.</w:t>
      </w:r>
      <w:r w:rsidRPr="002E51ED">
        <w:rPr>
          <w:i/>
          <w:iCs/>
        </w:rPr>
        <w:t xml:space="preserve">Д.Ллойд Джордж. Т.Рузвельт. В.Вильсон. </w:t>
      </w:r>
      <w:proofErr w:type="spellStart"/>
      <w:r w:rsidRPr="002E51ED">
        <w:rPr>
          <w:i/>
          <w:iCs/>
        </w:rPr>
        <w:t>Ж.Клемансо</w:t>
      </w:r>
      <w:proofErr w:type="spellEnd"/>
      <w:r w:rsidRPr="002E51ED">
        <w:rPr>
          <w:i/>
          <w:iCs/>
        </w:rPr>
        <w:t>.</w:t>
      </w:r>
    </w:p>
    <w:p w:rsidR="008C6251" w:rsidRPr="002E51ED" w:rsidRDefault="008C6251" w:rsidP="008C6251">
      <w:pPr>
        <w:snapToGrid w:val="0"/>
        <w:jc w:val="both"/>
      </w:pPr>
    </w:p>
    <w:p w:rsidR="008C6251" w:rsidRPr="002E51ED" w:rsidRDefault="008C6251" w:rsidP="008C6251">
      <w:pPr>
        <w:snapToGrid w:val="0"/>
        <w:jc w:val="both"/>
      </w:pPr>
      <w:r w:rsidRPr="002E51ED">
        <w:t>Завершение промышленного переворота. Индустриализация. Технический прогресс во вт.пол.</w:t>
      </w:r>
      <w:r w:rsidRPr="002E51ED">
        <w:rPr>
          <w:lang w:val="en-US"/>
        </w:rPr>
        <w:t>XIX</w:t>
      </w:r>
      <w:r w:rsidRPr="002E51ED">
        <w:t>-</w:t>
      </w:r>
      <w:proofErr w:type="spellStart"/>
      <w:r w:rsidRPr="002E51ED">
        <w:t>нач</w:t>
      </w:r>
      <w:proofErr w:type="spellEnd"/>
      <w:r w:rsidRPr="002E51ED">
        <w:t>.</w:t>
      </w:r>
      <w:r w:rsidRPr="002E51ED">
        <w:rPr>
          <w:lang w:val="en-US"/>
        </w:rPr>
        <w:t>XX</w:t>
      </w:r>
      <w:r w:rsidRPr="002E51ED">
        <w:t xml:space="preserve"> в. </w:t>
      </w:r>
    </w:p>
    <w:p w:rsidR="008C6251" w:rsidRPr="002E51ED" w:rsidRDefault="008C6251" w:rsidP="008C6251">
      <w:pPr>
        <w:snapToGrid w:val="0"/>
        <w:jc w:val="both"/>
        <w:rPr>
          <w:b/>
          <w:bCs/>
          <w:i/>
          <w:iCs/>
        </w:rPr>
      </w:pPr>
      <w:r w:rsidRPr="002E51ED">
        <w:rPr>
          <w:b/>
          <w:bCs/>
          <w:i/>
          <w:iCs/>
        </w:rPr>
        <w:t>Страны Латинской Америки, Азии и Африки в 19-нач 20 в.</w:t>
      </w:r>
    </w:p>
    <w:p w:rsidR="008C6251" w:rsidRPr="002E51ED" w:rsidRDefault="008C6251" w:rsidP="008C6251">
      <w:pPr>
        <w:snapToGrid w:val="0"/>
        <w:jc w:val="both"/>
      </w:pPr>
      <w:r w:rsidRPr="002E51ED">
        <w:t xml:space="preserve">Образование независимых государств. С.Боливар. Х.Сан-Мартин.  США и страны Латинской </w:t>
      </w:r>
      <w:proofErr w:type="spellStart"/>
      <w:r w:rsidRPr="002E51ED">
        <w:t>Америки.Доктрина</w:t>
      </w:r>
      <w:proofErr w:type="spellEnd"/>
      <w:r w:rsidRPr="002E51ED">
        <w:t xml:space="preserve"> Монро. Мексиканская революция 1910-1917 гг.</w:t>
      </w:r>
    </w:p>
    <w:p w:rsidR="008C6251" w:rsidRPr="002E51ED" w:rsidRDefault="008C6251" w:rsidP="008C6251">
      <w:pPr>
        <w:snapToGrid w:val="0"/>
        <w:jc w:val="both"/>
        <w:rPr>
          <w:i/>
          <w:iCs/>
        </w:rPr>
      </w:pPr>
      <w:r w:rsidRPr="002E51ED">
        <w:t xml:space="preserve">Создание колониальных империй. Установление британского колониального господства в </w:t>
      </w:r>
      <w:r w:rsidRPr="002E51ED">
        <w:rPr>
          <w:i/>
          <w:iCs/>
        </w:rPr>
        <w:t>Индии. Восстание сипаев 1857-1859 гг.Особенности</w:t>
      </w:r>
      <w:r w:rsidRPr="002E51ED">
        <w:t xml:space="preserve"> колониального режима в Индии.</w:t>
      </w:r>
      <w:r w:rsidRPr="002E51ED">
        <w:rPr>
          <w:i/>
          <w:iCs/>
        </w:rPr>
        <w:t>«</w:t>
      </w:r>
      <w:proofErr w:type="spellStart"/>
      <w:r w:rsidRPr="002E51ED">
        <w:rPr>
          <w:i/>
          <w:iCs/>
        </w:rPr>
        <w:t>Опиумныевойны</w:t>
      </w:r>
      <w:proofErr w:type="spellEnd"/>
      <w:r w:rsidRPr="002E51ED">
        <w:rPr>
          <w:i/>
          <w:iCs/>
        </w:rPr>
        <w:t xml:space="preserve">».Движение тайпинов. </w:t>
      </w:r>
      <w:r w:rsidRPr="002E51ED">
        <w:t xml:space="preserve">Колониальные захваты в Африке. </w:t>
      </w:r>
      <w:r w:rsidRPr="002E51ED">
        <w:rPr>
          <w:i/>
          <w:iCs/>
        </w:rPr>
        <w:t>Империализм-идеология и политика.</w:t>
      </w:r>
    </w:p>
    <w:p w:rsidR="008C6251" w:rsidRPr="002E51ED" w:rsidRDefault="008C6251" w:rsidP="008C6251">
      <w:pPr>
        <w:snapToGrid w:val="0"/>
      </w:pPr>
      <w:r w:rsidRPr="002E51ED">
        <w:rPr>
          <w:i/>
          <w:iCs/>
        </w:rPr>
        <w:t xml:space="preserve">Кризис традиционного общества в странах Азии на рубеже </w:t>
      </w:r>
      <w:r w:rsidRPr="002E51ED">
        <w:rPr>
          <w:i/>
          <w:iCs/>
          <w:lang w:val="en-US"/>
        </w:rPr>
        <w:t>XIX</w:t>
      </w:r>
      <w:r w:rsidRPr="002E51ED">
        <w:rPr>
          <w:i/>
          <w:iCs/>
        </w:rPr>
        <w:t>-</w:t>
      </w:r>
      <w:r w:rsidRPr="002E51ED">
        <w:rPr>
          <w:i/>
          <w:iCs/>
          <w:lang w:val="en-US"/>
        </w:rPr>
        <w:t>XX</w:t>
      </w:r>
      <w:r w:rsidRPr="002E51ED">
        <w:rPr>
          <w:i/>
          <w:iCs/>
        </w:rPr>
        <w:t xml:space="preserve"> вв. </w:t>
      </w:r>
      <w:r w:rsidRPr="002E51ED">
        <w:t xml:space="preserve">Реставрация </w:t>
      </w:r>
      <w:proofErr w:type="spellStart"/>
      <w:r w:rsidRPr="002E51ED">
        <w:t>Мэйдзи</w:t>
      </w:r>
      <w:proofErr w:type="spellEnd"/>
      <w:r w:rsidRPr="002E51ED">
        <w:t>. Начало модернизации в Японии.</w:t>
      </w:r>
    </w:p>
    <w:p w:rsidR="008C6251" w:rsidRPr="002E51ED" w:rsidRDefault="008C6251" w:rsidP="008C6251">
      <w:pPr>
        <w:snapToGrid w:val="0"/>
        <w:jc w:val="both"/>
        <w:rPr>
          <w:i/>
          <w:iCs/>
        </w:rPr>
      </w:pPr>
      <w:r w:rsidRPr="002E51ED">
        <w:rPr>
          <w:i/>
          <w:iCs/>
        </w:rPr>
        <w:t>Революции в Иране, Османской империи, Китае</w:t>
      </w:r>
    </w:p>
    <w:p w:rsidR="008C6251" w:rsidRPr="002E51ED" w:rsidRDefault="008C6251" w:rsidP="008C6251">
      <w:pPr>
        <w:snapToGrid w:val="0"/>
        <w:jc w:val="both"/>
        <w:rPr>
          <w:b/>
          <w:bCs/>
          <w:i/>
          <w:iCs/>
        </w:rPr>
      </w:pPr>
      <w:r w:rsidRPr="002E51ED">
        <w:rPr>
          <w:b/>
          <w:bCs/>
          <w:i/>
          <w:iCs/>
        </w:rPr>
        <w:t>Европа и мир накануне и в годы Первой мировой войны</w:t>
      </w:r>
    </w:p>
    <w:p w:rsidR="008C6251" w:rsidRPr="002E51ED" w:rsidRDefault="008C6251" w:rsidP="008C6251">
      <w:pPr>
        <w:snapToGrid w:val="0"/>
        <w:jc w:val="both"/>
      </w:pPr>
      <w:r w:rsidRPr="002E51ED">
        <w:rPr>
          <w:i/>
          <w:iCs/>
        </w:rPr>
        <w:t>Н</w:t>
      </w:r>
      <w:r w:rsidRPr="002E51ED">
        <w:t xml:space="preserve">ачало борьбы за передел мира. Монополистический капитализм, его особенности в ведущих странах Запада. Обострение противоречий индустриального общества. Завершение территориального раздела мира между главными колониальными державами в начале 20 века и борьба за передел колоний и сфер влияния. Раскол великих держав на 2 противоборствующих блока- Тройственный союз и Антанта. Антанта и Центральные державы. Балканские войны. Первая мировая война, причины, участники.  Кампании 1914-1918 гг., важнейшие </w:t>
      </w:r>
      <w:proofErr w:type="spellStart"/>
      <w:r w:rsidRPr="002E51ED">
        <w:lastRenderedPageBreak/>
        <w:t>сражения.Вступление</w:t>
      </w:r>
      <w:proofErr w:type="spellEnd"/>
      <w:r w:rsidRPr="002E51ED">
        <w:t xml:space="preserve"> в войну США. </w:t>
      </w:r>
      <w:r w:rsidRPr="002E51ED">
        <w:rPr>
          <w:i/>
          <w:iCs/>
        </w:rPr>
        <w:t xml:space="preserve">Нарастание социально-экономических и политических противоречий в воюющих </w:t>
      </w:r>
      <w:proofErr w:type="spellStart"/>
      <w:r w:rsidRPr="002E51ED">
        <w:rPr>
          <w:i/>
          <w:iCs/>
        </w:rPr>
        <w:t>странах</w:t>
      </w:r>
      <w:r w:rsidRPr="002E51ED">
        <w:t>.Итоги</w:t>
      </w:r>
      <w:proofErr w:type="spellEnd"/>
      <w:r w:rsidRPr="002E51ED">
        <w:t xml:space="preserve"> Первой мировой войны</w:t>
      </w:r>
    </w:p>
    <w:p w:rsidR="008C6251" w:rsidRPr="002E51ED" w:rsidRDefault="008C6251" w:rsidP="008C6251">
      <w:pPr>
        <w:snapToGrid w:val="0"/>
        <w:jc w:val="both"/>
        <w:rPr>
          <w:b/>
          <w:bCs/>
          <w:i/>
          <w:iCs/>
        </w:rPr>
      </w:pPr>
      <w:r w:rsidRPr="002E51ED">
        <w:rPr>
          <w:b/>
          <w:bCs/>
          <w:i/>
          <w:iCs/>
        </w:rPr>
        <w:t>Развитие культуры в 19-нач.20 в.</w:t>
      </w:r>
    </w:p>
    <w:p w:rsidR="008C6251" w:rsidRPr="002E51ED" w:rsidRDefault="008C6251" w:rsidP="008C6251">
      <w:pPr>
        <w:snapToGrid w:val="0"/>
        <w:jc w:val="both"/>
      </w:pPr>
      <w:r w:rsidRPr="002E51ED">
        <w:t xml:space="preserve">Возникновение научной картины мира в 19 веке. </w:t>
      </w:r>
      <w:r w:rsidRPr="002E51ED">
        <w:rPr>
          <w:i/>
          <w:iCs/>
        </w:rPr>
        <w:t>Изменение взглядов на природу и общество на рубеже 19-20 вв. Демократизация образования.</w:t>
      </w:r>
      <w:r w:rsidRPr="002E51ED">
        <w:t xml:space="preserve"> Изменения в быту. Градостроительство. Развитие транспорта и связи. Основные течения в художественной культуре 19-нач. 20в.(романтизм, реализм, модерн, символизм, авангардизм).</w:t>
      </w:r>
      <w:r w:rsidRPr="002E51ED">
        <w:rPr>
          <w:i/>
          <w:iCs/>
        </w:rPr>
        <w:t>Рождение кинематографа.</w:t>
      </w:r>
      <w:r w:rsidRPr="002E51ED">
        <w:t xml:space="preserve"> Духовный кризис индустриального общества. Декаданс.</w:t>
      </w:r>
    </w:p>
    <w:p w:rsidR="008C6251" w:rsidRPr="002E51ED" w:rsidRDefault="008C6251" w:rsidP="008C6251">
      <w:pPr>
        <w:snapToGrid w:val="0"/>
        <w:jc w:val="both"/>
      </w:pPr>
    </w:p>
    <w:p w:rsidR="008C6251" w:rsidRPr="002E51ED" w:rsidRDefault="008C6251" w:rsidP="008C6251">
      <w:pPr>
        <w:snapToGrid w:val="0"/>
        <w:jc w:val="center"/>
        <w:rPr>
          <w:b/>
          <w:bCs/>
        </w:rPr>
      </w:pPr>
      <w:r w:rsidRPr="002E51ED">
        <w:rPr>
          <w:b/>
          <w:bCs/>
        </w:rPr>
        <w:t xml:space="preserve">Основное содержание </w:t>
      </w:r>
    </w:p>
    <w:p w:rsidR="008C6251" w:rsidRPr="002E51ED" w:rsidRDefault="008C6251" w:rsidP="008C6251">
      <w:pPr>
        <w:snapToGrid w:val="0"/>
        <w:jc w:val="center"/>
        <w:rPr>
          <w:b/>
          <w:bCs/>
        </w:rPr>
      </w:pPr>
      <w:r w:rsidRPr="002E51ED">
        <w:rPr>
          <w:b/>
          <w:bCs/>
        </w:rPr>
        <w:t>История России</w:t>
      </w:r>
    </w:p>
    <w:p w:rsidR="008C6251" w:rsidRPr="002E51ED" w:rsidRDefault="008C6251" w:rsidP="008C6251">
      <w:pPr>
        <w:autoSpaceDE w:val="0"/>
        <w:jc w:val="both"/>
        <w:rPr>
          <w:b/>
          <w:bCs/>
          <w:lang w:eastAsia="en-US"/>
        </w:rPr>
      </w:pPr>
      <w:r w:rsidRPr="002E51ED">
        <w:rPr>
          <w:b/>
          <w:bCs/>
          <w:lang w:eastAsia="en-US"/>
        </w:rPr>
        <w:t xml:space="preserve">Социально-экономическое развитие в первой половине XIX в.  </w:t>
      </w:r>
    </w:p>
    <w:p w:rsidR="008C6251" w:rsidRPr="002E51ED" w:rsidRDefault="008C6251" w:rsidP="008C6251">
      <w:pPr>
        <w:autoSpaceDE w:val="0"/>
        <w:jc w:val="both"/>
        <w:rPr>
          <w:lang w:eastAsia="en-US"/>
        </w:rPr>
      </w:pPr>
      <w:r w:rsidRPr="002E51ED">
        <w:rPr>
          <w:lang w:eastAsia="en-US"/>
        </w:rPr>
        <w:t xml:space="preserve">Территория и население. Кризис крепостного хозяйства. Отходничество. Внутренняя и внешняя торговля. Развитие транспорта. </w:t>
      </w:r>
      <w:r w:rsidRPr="002E51ED">
        <w:rPr>
          <w:i/>
          <w:iCs/>
          <w:lang w:eastAsia="en-US"/>
        </w:rPr>
        <w:t>Первые железные дороги.</w:t>
      </w:r>
      <w:r w:rsidRPr="002E51ED">
        <w:rPr>
          <w:lang w:eastAsia="en-US"/>
        </w:rPr>
        <w:t xml:space="preserve"> Развитие капиталистических отношений. Начало промышленного переворота.</w:t>
      </w:r>
    </w:p>
    <w:p w:rsidR="008C6251" w:rsidRPr="002E51ED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2E51ED">
        <w:rPr>
          <w:sz w:val="24"/>
          <w:szCs w:val="24"/>
          <w:lang w:eastAsia="en-US"/>
        </w:rPr>
        <w:t xml:space="preserve">Внутренняя и внешняя политика в первой четверти XIX в. 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i/>
          <w:iCs/>
          <w:lang w:eastAsia="en-US"/>
        </w:rPr>
        <w:t>Александр I.</w:t>
      </w:r>
      <w:r w:rsidRPr="002E51ED">
        <w:rPr>
          <w:lang w:eastAsia="en-US"/>
        </w:rPr>
        <w:t xml:space="preserve"> Негласный комитет. Указ о вольных хлебопашцах. Учреждение Министерств. Создание Государственного совета. М. М. Сперанский.</w:t>
      </w:r>
    </w:p>
    <w:p w:rsidR="008C6251" w:rsidRPr="002E51ED" w:rsidRDefault="008C6251" w:rsidP="008C6251">
      <w:pPr>
        <w:pStyle w:val="12"/>
        <w:ind w:firstLine="0"/>
        <w:jc w:val="both"/>
        <w:rPr>
          <w:i/>
          <w:iCs/>
          <w:lang w:eastAsia="en-US"/>
        </w:rPr>
      </w:pPr>
      <w:r w:rsidRPr="002E51ED">
        <w:rPr>
          <w:lang w:eastAsia="en-US"/>
        </w:rPr>
        <w:t xml:space="preserve">Участие России в антифранцузских коалициях. </w:t>
      </w:r>
      <w:proofErr w:type="spellStart"/>
      <w:r w:rsidRPr="002E51ED">
        <w:rPr>
          <w:lang w:eastAsia="en-US"/>
        </w:rPr>
        <w:t>Тильзитский</w:t>
      </w:r>
      <w:proofErr w:type="spellEnd"/>
      <w:r w:rsidRPr="002E51ED">
        <w:rPr>
          <w:lang w:eastAsia="en-US"/>
        </w:rPr>
        <w:t xml:space="preserve"> мир и русско-французский союз. Континентальная блокада. </w:t>
      </w:r>
      <w:r w:rsidRPr="002E51ED">
        <w:rPr>
          <w:i/>
          <w:iCs/>
          <w:lang w:eastAsia="en-US"/>
        </w:rPr>
        <w:t>Вхождение Грузии в состав России. Присоединение Финляндии.</w:t>
      </w:r>
      <w:r w:rsidRPr="002E51ED">
        <w:rPr>
          <w:lang w:eastAsia="en-US"/>
        </w:rPr>
        <w:t xml:space="preserve"> Бухарестский мир с Турцией. Отечественная война 1812 г.: причины, планы сторон, ход военных действий. </w:t>
      </w:r>
      <w:r w:rsidRPr="002E51ED">
        <w:rPr>
          <w:i/>
          <w:iCs/>
          <w:lang w:eastAsia="en-US"/>
        </w:rPr>
        <w:t xml:space="preserve">М. Барклай-де-Толли. М. Кутузов. Д. Давыдов. </w:t>
      </w:r>
      <w:r w:rsidRPr="002E51ED">
        <w:rPr>
          <w:lang w:eastAsia="en-US"/>
        </w:rPr>
        <w:t xml:space="preserve">Бородинская битва. </w:t>
      </w:r>
      <w:r w:rsidRPr="002E51ED">
        <w:rPr>
          <w:i/>
          <w:iCs/>
          <w:lang w:eastAsia="en-US"/>
        </w:rPr>
        <w:t>Народный характер войны.</w:t>
      </w:r>
      <w:r w:rsidRPr="002E51ED">
        <w:rPr>
          <w:lang w:eastAsia="en-US"/>
        </w:rPr>
        <w:t xml:space="preserve"> Изгнание наполеоновских войск из России. Заграничные походы русской армии. </w:t>
      </w:r>
      <w:r w:rsidRPr="002E51ED">
        <w:rPr>
          <w:i/>
          <w:iCs/>
          <w:lang w:eastAsia="en-US"/>
        </w:rPr>
        <w:t>Российская дипломатия на Венском конгрессе. Россия и Священный союз.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lang w:eastAsia="en-US"/>
        </w:rPr>
        <w:t xml:space="preserve">Усиление консервативных тенденций во внутренней политике после Отечественной войны 1812 г. </w:t>
      </w:r>
      <w:r w:rsidRPr="002E51ED">
        <w:rPr>
          <w:i/>
          <w:iCs/>
          <w:lang w:eastAsia="en-US"/>
        </w:rPr>
        <w:t>А. А. Аракчеев.</w:t>
      </w:r>
      <w:r w:rsidRPr="002E51ED">
        <w:rPr>
          <w:lang w:eastAsia="en-US"/>
        </w:rPr>
        <w:t xml:space="preserve"> Военные поселения. Цензурные ограничения.</w:t>
      </w:r>
    </w:p>
    <w:p w:rsidR="008C6251" w:rsidRPr="002E51ED" w:rsidRDefault="008C6251" w:rsidP="008C6251">
      <w:pPr>
        <w:pStyle w:val="a5"/>
        <w:jc w:val="both"/>
        <w:rPr>
          <w:i/>
          <w:iCs/>
          <w:lang w:eastAsia="en-US"/>
        </w:rPr>
      </w:pPr>
      <w:r w:rsidRPr="002E51ED">
        <w:rPr>
          <w:lang w:eastAsia="en-US"/>
        </w:rPr>
        <w:t xml:space="preserve">Движение декабристов. </w:t>
      </w:r>
      <w:r w:rsidRPr="002E51ED">
        <w:rPr>
          <w:i/>
          <w:iCs/>
          <w:lang w:eastAsia="en-US"/>
        </w:rPr>
        <w:t>Первые тайные организации.</w:t>
      </w:r>
      <w:r w:rsidRPr="002E51ED">
        <w:rPr>
          <w:lang w:eastAsia="en-US"/>
        </w:rPr>
        <w:t xml:space="preserve"> Северное и Южное общества, их программы. Восстание на Сенатской площади в Петербурге 14 декабря 1825 г. Восстание Черниговского полка.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r w:rsidRPr="002E51ED">
        <w:rPr>
          <w:b/>
          <w:u w:val="single"/>
          <w:lang w:eastAsia="en-US"/>
        </w:rPr>
        <w:t xml:space="preserve">Контроль знаний: </w:t>
      </w:r>
      <w:r w:rsidRPr="002E51ED">
        <w:rPr>
          <w:lang w:eastAsia="en-US"/>
        </w:rPr>
        <w:t>тестирование, устные опросы, работа по карточкам.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proofErr w:type="spellStart"/>
      <w:r w:rsidRPr="002E51ED">
        <w:rPr>
          <w:b/>
          <w:u w:val="single"/>
          <w:lang w:eastAsia="en-US"/>
        </w:rPr>
        <w:t>ЗУНы</w:t>
      </w:r>
      <w:proofErr w:type="spellEnd"/>
      <w:r w:rsidRPr="002E51ED">
        <w:rPr>
          <w:b/>
          <w:u w:val="single"/>
          <w:lang w:eastAsia="en-US"/>
        </w:rPr>
        <w:t xml:space="preserve">: </w:t>
      </w:r>
      <w:r w:rsidRPr="002E51ED">
        <w:rPr>
          <w:lang w:eastAsia="en-US"/>
        </w:rPr>
        <w:t xml:space="preserve">характеризовать события внутренней и внешней политики при Александре 1,  владеть терминологией и хронологией, владеть </w:t>
      </w:r>
      <w:proofErr w:type="spellStart"/>
      <w:r w:rsidRPr="002E51ED">
        <w:rPr>
          <w:lang w:eastAsia="en-US"/>
        </w:rPr>
        <w:t>общеучебными</w:t>
      </w:r>
      <w:proofErr w:type="spellEnd"/>
      <w:r w:rsidRPr="002E51ED">
        <w:rPr>
          <w:lang w:eastAsia="en-US"/>
        </w:rPr>
        <w:t xml:space="preserve"> навыками (заполнять таблицы, выполнять конспект, познавательные задания).</w:t>
      </w:r>
    </w:p>
    <w:p w:rsidR="008C6251" w:rsidRPr="002E51ED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2E51ED">
        <w:rPr>
          <w:sz w:val="24"/>
          <w:szCs w:val="24"/>
          <w:lang w:eastAsia="en-US"/>
        </w:rPr>
        <w:t xml:space="preserve">Внутренняя и внешняя политика во второй четверти XIX в. </w:t>
      </w:r>
    </w:p>
    <w:p w:rsidR="008C6251" w:rsidRPr="002E51ED" w:rsidRDefault="008C6251" w:rsidP="008C6251">
      <w:pPr>
        <w:pStyle w:val="12"/>
        <w:ind w:firstLine="0"/>
        <w:jc w:val="both"/>
        <w:rPr>
          <w:i/>
          <w:iCs/>
          <w:lang w:eastAsia="en-US"/>
        </w:rPr>
      </w:pPr>
      <w:r w:rsidRPr="002E51ED">
        <w:rPr>
          <w:i/>
          <w:iCs/>
          <w:lang w:eastAsia="en-US"/>
        </w:rPr>
        <w:t xml:space="preserve">Николай I. </w:t>
      </w:r>
      <w:r w:rsidRPr="002E51ED">
        <w:rPr>
          <w:i/>
          <w:lang w:eastAsia="en-US"/>
        </w:rPr>
        <w:t xml:space="preserve">Усиление самодержавной власти. Ужесточение контроля над обществом. III Отделение. </w:t>
      </w:r>
      <w:r w:rsidRPr="002E51ED">
        <w:rPr>
          <w:i/>
          <w:iCs/>
          <w:lang w:eastAsia="en-US"/>
        </w:rPr>
        <w:t xml:space="preserve">А. Х. </w:t>
      </w:r>
      <w:proofErr w:type="spellStart"/>
      <w:r w:rsidRPr="002E51ED">
        <w:rPr>
          <w:i/>
          <w:iCs/>
          <w:lang w:eastAsia="en-US"/>
        </w:rPr>
        <w:t>Бенкендорф</w:t>
      </w:r>
      <w:proofErr w:type="spellEnd"/>
      <w:r w:rsidRPr="002E51ED">
        <w:rPr>
          <w:i/>
          <w:iCs/>
          <w:lang w:eastAsia="en-US"/>
        </w:rPr>
        <w:t>.</w:t>
      </w:r>
      <w:r w:rsidRPr="002E51ED">
        <w:rPr>
          <w:i/>
          <w:lang w:eastAsia="en-US"/>
        </w:rPr>
        <w:t xml:space="preserve"> Кодификация законов. </w:t>
      </w:r>
      <w:r w:rsidRPr="002E51ED">
        <w:rPr>
          <w:i/>
          <w:iCs/>
          <w:lang w:eastAsia="en-US"/>
        </w:rPr>
        <w:t>«Манифест о почетном гражданстве». «Указ об обязанных крестьянах».</w:t>
      </w:r>
      <w:r w:rsidRPr="002E51ED">
        <w:rPr>
          <w:i/>
          <w:lang w:eastAsia="en-US"/>
        </w:rPr>
        <w:t xml:space="preserve"> Политика в области просвещения. </w:t>
      </w:r>
      <w:r w:rsidRPr="002E51ED">
        <w:rPr>
          <w:i/>
          <w:iCs/>
          <w:lang w:eastAsia="en-US"/>
        </w:rPr>
        <w:t>Польское восстание 1830–1831 гг.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r w:rsidRPr="002E51ED">
        <w:rPr>
          <w:lang w:eastAsia="en-US"/>
        </w:rPr>
        <w:t xml:space="preserve">Общественная мысль и общественные движения второй четверти XIX в. </w:t>
      </w:r>
      <w:r w:rsidRPr="002E51ED">
        <w:rPr>
          <w:i/>
          <w:iCs/>
          <w:lang w:eastAsia="en-US"/>
        </w:rPr>
        <w:t>Н. М. Карамзин.</w:t>
      </w:r>
      <w:r w:rsidRPr="002E51ED">
        <w:rPr>
          <w:lang w:eastAsia="en-US"/>
        </w:rPr>
        <w:t xml:space="preserve"> Теория официальной народности. Кружки конца 1820–1830 гг. Славянофилы и западники. </w:t>
      </w:r>
      <w:r w:rsidRPr="002E51ED">
        <w:rPr>
          <w:i/>
          <w:iCs/>
          <w:lang w:eastAsia="en-US"/>
        </w:rPr>
        <w:t>П.Я.Чаадаев.</w:t>
      </w:r>
      <w:r w:rsidRPr="002E51ED">
        <w:rPr>
          <w:lang w:eastAsia="en-US"/>
        </w:rPr>
        <w:t xml:space="preserve"> Русский утопический социализм. </w:t>
      </w:r>
      <w:r w:rsidRPr="002E51ED">
        <w:rPr>
          <w:i/>
          <w:iCs/>
          <w:lang w:eastAsia="en-US"/>
        </w:rPr>
        <w:t>Петрашевцы.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lang w:eastAsia="en-US"/>
        </w:rPr>
        <w:lastRenderedPageBreak/>
        <w:t xml:space="preserve">Внешняя политика второй четверти XIX в. Восточный вопрос. Россия и освобождение Греции. </w:t>
      </w:r>
      <w:r w:rsidRPr="002E51ED">
        <w:rPr>
          <w:i/>
          <w:iCs/>
          <w:lang w:eastAsia="en-US"/>
        </w:rPr>
        <w:t>Россия и революции в Европе.</w:t>
      </w:r>
      <w:r w:rsidRPr="002E51ED">
        <w:rPr>
          <w:lang w:eastAsia="en-US"/>
        </w:rPr>
        <w:t xml:space="preserve"> Вхождение Кавказа в состав России. </w:t>
      </w:r>
      <w:r w:rsidRPr="002E51ED">
        <w:rPr>
          <w:i/>
          <w:iCs/>
          <w:lang w:eastAsia="en-US"/>
        </w:rPr>
        <w:t>Шамиль</w:t>
      </w:r>
      <w:r w:rsidRPr="002E51ED">
        <w:rPr>
          <w:lang w:eastAsia="en-US"/>
        </w:rPr>
        <w:t xml:space="preserve">. Кавказская война. Крымская война: причины, участники. Оборона Севастополя, </w:t>
      </w:r>
      <w:r w:rsidRPr="002E51ED">
        <w:rPr>
          <w:i/>
          <w:iCs/>
          <w:lang w:eastAsia="en-US"/>
        </w:rPr>
        <w:t>ее герои</w:t>
      </w:r>
      <w:r w:rsidRPr="002E51ED">
        <w:rPr>
          <w:lang w:eastAsia="en-US"/>
        </w:rPr>
        <w:t>. Парижский мир. Причины и последствия поражения России в Крымской войне.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r w:rsidRPr="002E51ED">
        <w:rPr>
          <w:b/>
          <w:u w:val="single"/>
          <w:lang w:eastAsia="en-US"/>
        </w:rPr>
        <w:t xml:space="preserve">Контроль знаний: </w:t>
      </w:r>
      <w:r w:rsidRPr="002E51ED">
        <w:rPr>
          <w:lang w:eastAsia="en-US"/>
        </w:rPr>
        <w:t>1 самостоятельная работа, устные опросы, работа по карточкам.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proofErr w:type="spellStart"/>
      <w:r w:rsidRPr="002E51ED">
        <w:rPr>
          <w:b/>
          <w:u w:val="single"/>
          <w:lang w:eastAsia="en-US"/>
        </w:rPr>
        <w:t>ЗУНы</w:t>
      </w:r>
      <w:proofErr w:type="spellEnd"/>
      <w:r w:rsidRPr="002E51ED">
        <w:rPr>
          <w:b/>
          <w:u w:val="single"/>
          <w:lang w:eastAsia="en-US"/>
        </w:rPr>
        <w:t xml:space="preserve">: </w:t>
      </w:r>
      <w:r w:rsidRPr="002E51ED">
        <w:rPr>
          <w:lang w:eastAsia="en-US"/>
        </w:rPr>
        <w:t xml:space="preserve">знать основные события правления Николая 1 (экономика, социальная, политическая сферы, внешняя политика), рассказывать биографии исторических деятелей, владеть </w:t>
      </w:r>
      <w:proofErr w:type="spellStart"/>
      <w:r w:rsidRPr="002E51ED">
        <w:rPr>
          <w:lang w:eastAsia="en-US"/>
        </w:rPr>
        <w:t>общеучебными</w:t>
      </w:r>
      <w:proofErr w:type="spellEnd"/>
      <w:r w:rsidRPr="002E51ED">
        <w:rPr>
          <w:lang w:eastAsia="en-US"/>
        </w:rPr>
        <w:t xml:space="preserve"> и предметными компетентностями.</w:t>
      </w:r>
    </w:p>
    <w:p w:rsidR="008C6251" w:rsidRPr="002E51ED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2E51ED">
        <w:rPr>
          <w:sz w:val="24"/>
          <w:szCs w:val="24"/>
          <w:lang w:eastAsia="en-US"/>
        </w:rPr>
        <w:t xml:space="preserve">Русская культура первой половины XIX в. 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lang w:eastAsia="en-US"/>
        </w:rPr>
        <w:t xml:space="preserve">Создание системы общеобразовательных учреждений. Успехи русской науки. Н.И.Лобачевский. Открытие Антарктиды русскими мореплавателями. </w:t>
      </w:r>
      <w:r w:rsidRPr="002E51ED">
        <w:rPr>
          <w:i/>
          <w:iCs/>
          <w:lang w:eastAsia="en-US"/>
        </w:rPr>
        <w:t>Становление литературного русского языка.</w:t>
      </w:r>
      <w:r w:rsidRPr="002E51ED">
        <w:rPr>
          <w:lang w:eastAsia="en-US"/>
        </w:rPr>
        <w:t xml:space="preserve"> Золотой век русской поэзии. Основные стили в художественной культуре (сентиментализм, романтизм, реализм, ампир). 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r w:rsidRPr="002E51ED">
        <w:rPr>
          <w:b/>
          <w:u w:val="single"/>
          <w:lang w:eastAsia="en-US"/>
        </w:rPr>
        <w:t xml:space="preserve">Контроль знаний: </w:t>
      </w:r>
      <w:r w:rsidRPr="002E51ED">
        <w:rPr>
          <w:lang w:eastAsia="en-US"/>
        </w:rPr>
        <w:t>текущее тестирование, устные опросы, творческие работы.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proofErr w:type="spellStart"/>
      <w:r w:rsidRPr="002E51ED">
        <w:rPr>
          <w:b/>
          <w:u w:val="single"/>
          <w:lang w:eastAsia="en-US"/>
        </w:rPr>
        <w:t>ЗУНы</w:t>
      </w:r>
      <w:proofErr w:type="spellEnd"/>
      <w:r w:rsidRPr="002E51ED">
        <w:rPr>
          <w:b/>
          <w:u w:val="single"/>
          <w:lang w:eastAsia="en-US"/>
        </w:rPr>
        <w:t xml:space="preserve">: </w:t>
      </w:r>
      <w:r w:rsidRPr="002E51ED">
        <w:rPr>
          <w:lang w:eastAsia="en-US"/>
        </w:rPr>
        <w:t>характеризовать  состояние системы образования, науки, искусства указанного периода, выполнять познавательные задания, выполнять творческие задания по дополнительным источникам информации.</w:t>
      </w:r>
    </w:p>
    <w:p w:rsidR="008C6251" w:rsidRPr="002E51ED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2E51ED">
        <w:rPr>
          <w:sz w:val="24"/>
          <w:szCs w:val="24"/>
          <w:lang w:eastAsia="en-US"/>
        </w:rPr>
        <w:t xml:space="preserve">Великие реформы 60–70-х гг. XIX в. </w:t>
      </w:r>
    </w:p>
    <w:p w:rsidR="008C6251" w:rsidRPr="002E51ED" w:rsidRDefault="008C6251" w:rsidP="008C6251">
      <w:pPr>
        <w:pStyle w:val="12"/>
        <w:ind w:firstLine="0"/>
        <w:jc w:val="both"/>
        <w:rPr>
          <w:i/>
          <w:iCs/>
          <w:lang w:eastAsia="en-US"/>
        </w:rPr>
      </w:pPr>
      <w:r w:rsidRPr="002E51ED">
        <w:rPr>
          <w:lang w:eastAsia="en-US"/>
        </w:rPr>
        <w:t xml:space="preserve">Александр II. Предпосылки и подготовка крестьянской реформы. Положение 19 февраля 1861 г. Отмена крепостного права. Наделы. Выкуп и выкупная операция. Повинности </w:t>
      </w:r>
      <w:proofErr w:type="spellStart"/>
      <w:r w:rsidRPr="002E51ED">
        <w:rPr>
          <w:lang w:eastAsia="en-US"/>
        </w:rPr>
        <w:t>временнообязанных</w:t>
      </w:r>
      <w:proofErr w:type="spellEnd"/>
      <w:r w:rsidRPr="002E51ED">
        <w:rPr>
          <w:lang w:eastAsia="en-US"/>
        </w:rPr>
        <w:t xml:space="preserve"> крестьян. </w:t>
      </w:r>
      <w:r w:rsidRPr="002E51ED">
        <w:rPr>
          <w:i/>
          <w:iCs/>
          <w:lang w:eastAsia="en-US"/>
        </w:rPr>
        <w:t>Крестьянское самоуправление.</w:t>
      </w:r>
      <w:r w:rsidRPr="002E51ED">
        <w:rPr>
          <w:lang w:eastAsia="en-US"/>
        </w:rPr>
        <w:t xml:space="preserve"> Земская, городская, судебная реформы. Реформы в области образования. Военные реформы. </w:t>
      </w:r>
      <w:r w:rsidRPr="002E51ED">
        <w:rPr>
          <w:i/>
          <w:iCs/>
          <w:lang w:eastAsia="en-US"/>
        </w:rPr>
        <w:t xml:space="preserve">Значение реформ 60–70-х гг. XIX в. в истории России. 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r w:rsidRPr="002E51ED">
        <w:rPr>
          <w:lang w:eastAsia="en-US"/>
        </w:rPr>
        <w:t>Общественные движения 50–60-х гг. XIX в. Подъем общественного движения после поражения в Крымской войне. А. И. Герцен и Н. И. Огарев. Вольная русская типография в Лондоне. «Полярная звезда», «Колокол». Н. Г. Чернышевский. Н. А. Добролюбов. Журнал «Современник». Революционные организации и кружки середины 60 – начала 70-х гг. XIX в.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r w:rsidRPr="002E51ED">
        <w:rPr>
          <w:b/>
          <w:u w:val="single"/>
          <w:lang w:eastAsia="en-US"/>
        </w:rPr>
        <w:t>Контроль знаний</w:t>
      </w:r>
      <w:r w:rsidRPr="002E51ED">
        <w:rPr>
          <w:lang w:eastAsia="en-US"/>
        </w:rPr>
        <w:t>: проверочное тестирование, устные опросы.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proofErr w:type="spellStart"/>
      <w:r w:rsidRPr="002E51ED">
        <w:rPr>
          <w:b/>
          <w:u w:val="single"/>
          <w:lang w:eastAsia="en-US"/>
        </w:rPr>
        <w:t>ЗУНы</w:t>
      </w:r>
      <w:proofErr w:type="spellEnd"/>
      <w:r w:rsidRPr="002E51ED">
        <w:rPr>
          <w:b/>
          <w:u w:val="single"/>
          <w:lang w:eastAsia="en-US"/>
        </w:rPr>
        <w:t xml:space="preserve">: </w:t>
      </w:r>
      <w:r w:rsidRPr="002E51ED">
        <w:rPr>
          <w:lang w:eastAsia="en-US"/>
        </w:rPr>
        <w:t xml:space="preserve">характеризовать сущность великих реформ Александра </w:t>
      </w:r>
      <w:r w:rsidRPr="002E51ED">
        <w:rPr>
          <w:lang w:val="en-US" w:eastAsia="en-US"/>
        </w:rPr>
        <w:t>II</w:t>
      </w:r>
      <w:r w:rsidRPr="002E51ED">
        <w:rPr>
          <w:lang w:eastAsia="en-US"/>
        </w:rPr>
        <w:t>, владеть хронологией и терминологией указанного периода, выполнять познавательные и творческие задания.</w:t>
      </w:r>
    </w:p>
    <w:p w:rsidR="008C6251" w:rsidRPr="002E51ED" w:rsidRDefault="008C6251" w:rsidP="008C6251">
      <w:pPr>
        <w:pStyle w:val="4"/>
        <w:jc w:val="both"/>
        <w:rPr>
          <w:sz w:val="24"/>
          <w:szCs w:val="24"/>
          <w:lang w:eastAsia="en-US"/>
        </w:rPr>
      </w:pPr>
      <w:r w:rsidRPr="002E51ED">
        <w:rPr>
          <w:sz w:val="24"/>
          <w:szCs w:val="24"/>
          <w:lang w:eastAsia="en-US"/>
        </w:rPr>
        <w:t>Россия  конца XIX в.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lang w:eastAsia="en-US"/>
        </w:rPr>
        <w:t xml:space="preserve">Социально-экономическое развитие пореформенной России. Завершение промышленного переворота. Формирование классов индустриального общества. Фабрично-заводское строительство. Новые промышленные районы и отрасли хозяйства. Железнодорожное строительство. Развитие капитализма в сельском хозяйстве. </w:t>
      </w:r>
      <w:r w:rsidRPr="002E51ED">
        <w:rPr>
          <w:i/>
          <w:iCs/>
          <w:lang w:eastAsia="en-US"/>
        </w:rPr>
        <w:t>Остатки крепостничества и общинного быта.</w:t>
      </w:r>
      <w:r w:rsidRPr="002E51ED">
        <w:rPr>
          <w:lang w:eastAsia="en-US"/>
        </w:rPr>
        <w:t xml:space="preserve"> Аграрный кризис 80–90-х гг. XIX в. 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lang w:eastAsia="en-US"/>
        </w:rPr>
        <w:t xml:space="preserve">Кризис самодержавия на рубеже 70–80-х гг. XIX в. Политика лавирования. М. Т. </w:t>
      </w:r>
      <w:proofErr w:type="spellStart"/>
      <w:r w:rsidRPr="002E51ED">
        <w:rPr>
          <w:lang w:eastAsia="en-US"/>
        </w:rPr>
        <w:t>Лорис-Меликов</w:t>
      </w:r>
      <w:proofErr w:type="spellEnd"/>
      <w:r w:rsidRPr="002E51ED">
        <w:rPr>
          <w:lang w:eastAsia="en-US"/>
        </w:rPr>
        <w:t>. Убийство Александра II. Александр III. Манифест о незыблемости самодержавия. К.П.Победоносцев. Контрреформы. Реакционная политика в области просвещения. Национальная политика самодержавия в конце XIX в.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lang w:eastAsia="en-US"/>
        </w:rPr>
        <w:lastRenderedPageBreak/>
        <w:t xml:space="preserve">Общественные движения 70–90-х гг. XIX в. Земское движение. Идеология народничества. </w:t>
      </w:r>
      <w:r w:rsidRPr="002E51ED">
        <w:rPr>
          <w:i/>
          <w:iCs/>
          <w:lang w:eastAsia="en-US"/>
        </w:rPr>
        <w:t xml:space="preserve">М.А. Бакунин, П.Л. Лавров, П. Н. Ткачев, Н. К. Михайловский.Политические организации народников. </w:t>
      </w:r>
      <w:r w:rsidRPr="002E51ED">
        <w:rPr>
          <w:lang w:eastAsia="en-US"/>
        </w:rPr>
        <w:t>«Хождение в народ».</w:t>
      </w:r>
      <w:r w:rsidRPr="002E51ED">
        <w:rPr>
          <w:i/>
          <w:iCs/>
          <w:lang w:eastAsia="en-US"/>
        </w:rPr>
        <w:t xml:space="preserve"> Первые рабочие организации.</w:t>
      </w:r>
      <w:r w:rsidRPr="002E51ED">
        <w:rPr>
          <w:lang w:eastAsia="en-US"/>
        </w:rPr>
        <w:t xml:space="preserve"> Распространение идей марксизма. </w:t>
      </w:r>
      <w:r w:rsidRPr="002E51ED">
        <w:rPr>
          <w:i/>
          <w:iCs/>
          <w:lang w:eastAsia="en-US"/>
        </w:rPr>
        <w:t>Г. В. Плеханов.</w:t>
      </w:r>
      <w:r w:rsidRPr="002E51ED">
        <w:rPr>
          <w:lang w:eastAsia="en-US"/>
        </w:rPr>
        <w:t xml:space="preserve"> «Освобождение труда». </w:t>
      </w:r>
      <w:r w:rsidRPr="002E51ED">
        <w:rPr>
          <w:i/>
          <w:iCs/>
          <w:lang w:eastAsia="en-US"/>
        </w:rPr>
        <w:t>П. Б. Струве и «легальный марксизм».</w:t>
      </w:r>
      <w:r w:rsidRPr="002E51ED">
        <w:rPr>
          <w:lang w:eastAsia="en-US"/>
        </w:rPr>
        <w:t xml:space="preserve"> В. И. Ленин. «Союз борьбы за освобождение рабочего класса». </w:t>
      </w:r>
    </w:p>
    <w:p w:rsidR="008C6251" w:rsidRPr="002E51ED" w:rsidRDefault="008C6251" w:rsidP="008C6251">
      <w:pPr>
        <w:pStyle w:val="12"/>
        <w:ind w:firstLine="0"/>
        <w:jc w:val="both"/>
        <w:rPr>
          <w:lang w:eastAsia="en-US"/>
        </w:rPr>
      </w:pPr>
      <w:r w:rsidRPr="002E51ED">
        <w:rPr>
          <w:lang w:eastAsia="en-US"/>
        </w:rPr>
        <w:t xml:space="preserve">Внешняя политика во второй половине XIX в. Борьба за ликвидацию последствий Крымской войны. </w:t>
      </w:r>
      <w:r w:rsidRPr="002E51ED">
        <w:rPr>
          <w:i/>
          <w:iCs/>
          <w:lang w:eastAsia="en-US"/>
        </w:rPr>
        <w:t xml:space="preserve">А.М. Горчаков. </w:t>
      </w:r>
      <w:r w:rsidRPr="002E51ED">
        <w:rPr>
          <w:lang w:eastAsia="en-US"/>
        </w:rPr>
        <w:t xml:space="preserve">Присоединение Средней Азии. </w:t>
      </w:r>
      <w:r w:rsidRPr="002E51ED">
        <w:rPr>
          <w:i/>
          <w:iCs/>
          <w:lang w:eastAsia="en-US"/>
        </w:rPr>
        <w:t>Народы Российской империи.</w:t>
      </w:r>
      <w:r w:rsidRPr="002E51ED">
        <w:rPr>
          <w:lang w:eastAsia="en-US"/>
        </w:rPr>
        <w:t xml:space="preserve"> Русско-турецкая война 1877–1878 гг. «Союз трех императоров». Сближение России и Франции в 1890-х гг.</w:t>
      </w:r>
    </w:p>
    <w:p w:rsidR="008C6251" w:rsidRPr="002E51ED" w:rsidRDefault="008C6251" w:rsidP="008C6251">
      <w:pPr>
        <w:pStyle w:val="12"/>
        <w:ind w:firstLine="0"/>
        <w:jc w:val="both"/>
        <w:rPr>
          <w:b/>
          <w:bCs/>
          <w:i/>
          <w:iCs/>
          <w:lang w:eastAsia="en-US"/>
        </w:rPr>
      </w:pPr>
      <w:r w:rsidRPr="002E51ED">
        <w:rPr>
          <w:b/>
          <w:bCs/>
          <w:i/>
          <w:iCs/>
          <w:lang w:eastAsia="en-US"/>
        </w:rPr>
        <w:t xml:space="preserve">Российская культура во второй половине </w:t>
      </w:r>
      <w:r w:rsidRPr="002E51ED">
        <w:rPr>
          <w:b/>
          <w:bCs/>
          <w:i/>
          <w:iCs/>
          <w:lang w:val="en-US" w:eastAsia="en-US"/>
        </w:rPr>
        <w:t>XIX</w:t>
      </w:r>
      <w:r w:rsidRPr="002E51ED">
        <w:rPr>
          <w:b/>
          <w:bCs/>
          <w:i/>
          <w:iCs/>
          <w:lang w:eastAsia="en-US"/>
        </w:rPr>
        <w:t xml:space="preserve"> в.</w:t>
      </w:r>
    </w:p>
    <w:p w:rsidR="008C6251" w:rsidRPr="002E51ED" w:rsidRDefault="008C6251" w:rsidP="008C6251">
      <w:pPr>
        <w:pStyle w:val="12"/>
        <w:ind w:firstLine="0"/>
        <w:jc w:val="both"/>
        <w:rPr>
          <w:i/>
          <w:iCs/>
          <w:lang w:eastAsia="en-US"/>
        </w:rPr>
      </w:pPr>
      <w:r w:rsidRPr="002E51ED">
        <w:rPr>
          <w:i/>
          <w:iCs/>
          <w:lang w:eastAsia="en-US"/>
        </w:rPr>
        <w:t>Демократизация культуры.</w:t>
      </w:r>
      <w:r w:rsidRPr="002E51ED">
        <w:rPr>
          <w:i/>
          <w:lang w:eastAsia="en-US"/>
        </w:rPr>
        <w:t xml:space="preserve"> Создание бессословной народной школы. Открытие новых университетов. Женское образование. Литература и периодическая печать. </w:t>
      </w:r>
      <w:r w:rsidRPr="002E51ED">
        <w:rPr>
          <w:i/>
          <w:iCs/>
          <w:lang w:eastAsia="en-US"/>
        </w:rPr>
        <w:t>Библиотечное дело.</w:t>
      </w:r>
      <w:r w:rsidRPr="002E51ED">
        <w:rPr>
          <w:i/>
          <w:lang w:eastAsia="en-US"/>
        </w:rPr>
        <w:t xml:space="preserve"> Музеи. Научные открытия российских ученных. </w:t>
      </w:r>
      <w:r w:rsidRPr="002E51ED">
        <w:rPr>
          <w:i/>
          <w:iCs/>
          <w:lang w:eastAsia="en-US"/>
        </w:rPr>
        <w:t>Д. И. Менделеев. И. М. Сеченов. И. И. Мечников. И. П. Павлов. С. М. Соловьев.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r w:rsidRPr="002E51ED">
        <w:rPr>
          <w:b/>
          <w:u w:val="single"/>
          <w:lang w:eastAsia="en-US"/>
        </w:rPr>
        <w:t>Контроль знаний:</w:t>
      </w:r>
      <w:r w:rsidRPr="002E51ED">
        <w:rPr>
          <w:lang w:eastAsia="en-US"/>
        </w:rPr>
        <w:t xml:space="preserve">  устные опросы, текущее тестирование.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  <w:proofErr w:type="spellStart"/>
      <w:r w:rsidRPr="002E51ED">
        <w:rPr>
          <w:b/>
          <w:u w:val="single"/>
          <w:lang w:eastAsia="en-US"/>
        </w:rPr>
        <w:t>ЗУНы</w:t>
      </w:r>
      <w:proofErr w:type="spellEnd"/>
      <w:r w:rsidRPr="002E51ED">
        <w:rPr>
          <w:lang w:eastAsia="en-US"/>
        </w:rPr>
        <w:t xml:space="preserve">: характеризовать достижения культуры, образования, науки конца </w:t>
      </w:r>
      <w:r w:rsidRPr="002E51ED">
        <w:rPr>
          <w:lang w:val="en-US" w:eastAsia="en-US"/>
        </w:rPr>
        <w:t>XIX</w:t>
      </w:r>
      <w:r w:rsidRPr="002E51ED">
        <w:rPr>
          <w:lang w:eastAsia="en-US"/>
        </w:rPr>
        <w:t xml:space="preserve"> в., выполнять познавательные и творческие задания.</w:t>
      </w: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tbl>
      <w:tblPr>
        <w:tblW w:w="0" w:type="auto"/>
        <w:tblInd w:w="174" w:type="dxa"/>
        <w:tblLayout w:type="fixed"/>
        <w:tblLook w:val="0000"/>
      </w:tblPr>
      <w:tblGrid>
        <w:gridCol w:w="479"/>
        <w:gridCol w:w="6447"/>
        <w:gridCol w:w="1133"/>
        <w:gridCol w:w="1069"/>
        <w:gridCol w:w="1994"/>
        <w:gridCol w:w="3234"/>
      </w:tblGrid>
      <w:tr w:rsidR="008C6251" w:rsidRPr="002E51ED" w:rsidTr="00FD531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  <w:r w:rsidRPr="002E51ED">
              <w:t>№ п\п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Наименование разделов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Всего часов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Письменная работа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 xml:space="preserve">Дата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Вид контроля</w:t>
            </w:r>
          </w:p>
        </w:tc>
      </w:tr>
      <w:tr w:rsidR="008C6251" w:rsidRPr="002E51ED" w:rsidTr="00FD531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  <w:r w:rsidRPr="002E51ED">
              <w:t>1.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Внутренняя и внешняя политика в первой четверти 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18.10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Проверочная  работа</w:t>
            </w:r>
          </w:p>
        </w:tc>
      </w:tr>
      <w:tr w:rsidR="008C6251" w:rsidRPr="002E51ED" w:rsidTr="00FD531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  <w:r w:rsidRPr="002E51ED">
              <w:t>2.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both"/>
            </w:pPr>
            <w:r w:rsidRPr="002E51ED">
              <w:t>Россия во второй четверти Х1Х века.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25.11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Тест</w:t>
            </w:r>
          </w:p>
        </w:tc>
      </w:tr>
      <w:tr w:rsidR="008C6251" w:rsidRPr="002E51ED" w:rsidTr="00FD531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  <w:r w:rsidRPr="002E51ED">
              <w:t>3.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Европа и Северная Америка в 19-начале 20вв. Становление индустриального общества.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24.01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Тест</w:t>
            </w:r>
          </w:p>
        </w:tc>
      </w:tr>
      <w:tr w:rsidR="008C6251" w:rsidRPr="002E51ED" w:rsidTr="00FD531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  <w:r w:rsidRPr="002E51ED">
              <w:t>4.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Основные итоги развития мира, России, края в эпоху становления индустриального общества».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28.05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Тест</w:t>
            </w:r>
          </w:p>
        </w:tc>
      </w:tr>
      <w:tr w:rsidR="008C6251" w:rsidRPr="002E51ED" w:rsidTr="00FD531A">
        <w:trPr>
          <w:trHeight w:val="36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pStyle w:val="13"/>
              <w:snapToGrid w:val="0"/>
              <w:rPr>
                <w:rFonts w:ascii="Times New Roman" w:hAnsi="Times New Roman" w:cs="Times New Roman"/>
              </w:rPr>
            </w:pPr>
            <w:r w:rsidRPr="002E51ED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  <w:r w:rsidRPr="002E51ED"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spacing w:line="360" w:lineRule="auto"/>
              <w:jc w:val="center"/>
            </w:pPr>
          </w:p>
        </w:tc>
      </w:tr>
    </w:tbl>
    <w:p w:rsidR="008C6251" w:rsidRPr="002E51ED" w:rsidRDefault="008C6251" w:rsidP="008C6251">
      <w:pPr>
        <w:jc w:val="both"/>
      </w:pP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p w:rsidR="008C6251" w:rsidRPr="002E51ED" w:rsidRDefault="008C6251" w:rsidP="008C6251">
      <w:pPr>
        <w:pStyle w:val="a5"/>
        <w:jc w:val="both"/>
        <w:rPr>
          <w:lang w:eastAsia="en-US"/>
        </w:rPr>
      </w:pPr>
    </w:p>
    <w:p w:rsidR="008C6251" w:rsidRPr="002E51ED" w:rsidRDefault="008C6251" w:rsidP="008C6251">
      <w:pPr>
        <w:pStyle w:val="a5"/>
        <w:jc w:val="both"/>
        <w:rPr>
          <w:i/>
          <w:iCs/>
          <w:lang w:eastAsia="en-US"/>
        </w:rPr>
      </w:pPr>
    </w:p>
    <w:p w:rsidR="008C6251" w:rsidRPr="002E51ED" w:rsidRDefault="008C6251" w:rsidP="008C6251">
      <w:pPr>
        <w:jc w:val="center"/>
        <w:rPr>
          <w:b/>
          <w:i/>
        </w:rPr>
      </w:pPr>
      <w:r w:rsidRPr="002E51ED">
        <w:rPr>
          <w:b/>
          <w:i/>
        </w:rPr>
        <w:t>Рабочая программа по истории (интегрированный курс)</w:t>
      </w:r>
    </w:p>
    <w:p w:rsidR="008C6251" w:rsidRPr="002E51ED" w:rsidRDefault="008C6251" w:rsidP="008C6251">
      <w:pPr>
        <w:jc w:val="center"/>
        <w:rPr>
          <w:i/>
        </w:rPr>
      </w:pPr>
      <w:r w:rsidRPr="002E51ED">
        <w:rPr>
          <w:i/>
        </w:rPr>
        <w:t xml:space="preserve">8 класс / 70 </w:t>
      </w:r>
      <w:r w:rsidRPr="002E51ED">
        <w:t>часов</w:t>
      </w:r>
    </w:p>
    <w:tbl>
      <w:tblPr>
        <w:tblW w:w="14581" w:type="dxa"/>
        <w:tblInd w:w="269" w:type="dxa"/>
        <w:tblLayout w:type="fixed"/>
        <w:tblLook w:val="0000"/>
      </w:tblPr>
      <w:tblGrid>
        <w:gridCol w:w="930"/>
        <w:gridCol w:w="2220"/>
        <w:gridCol w:w="900"/>
        <w:gridCol w:w="15"/>
        <w:gridCol w:w="15"/>
        <w:gridCol w:w="30"/>
        <w:gridCol w:w="1116"/>
        <w:gridCol w:w="1827"/>
        <w:gridCol w:w="4069"/>
        <w:gridCol w:w="1708"/>
        <w:gridCol w:w="759"/>
        <w:gridCol w:w="6"/>
        <w:gridCol w:w="30"/>
        <w:gridCol w:w="45"/>
        <w:gridCol w:w="911"/>
      </w:tblGrid>
      <w:tr w:rsidR="008C6251" w:rsidRPr="002E51ED" w:rsidTr="00FD531A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t xml:space="preserve">№ </w:t>
            </w:r>
            <w:r w:rsidRPr="002E51ED">
              <w:rPr>
                <w:i/>
              </w:rPr>
              <w:t xml:space="preserve">урока/№ </w:t>
            </w:r>
            <w:proofErr w:type="spellStart"/>
            <w:r w:rsidRPr="002E51ED">
              <w:rPr>
                <w:i/>
              </w:rPr>
              <w:t>ур.в</w:t>
            </w:r>
            <w:proofErr w:type="spellEnd"/>
            <w:r w:rsidRPr="002E51ED">
              <w:rPr>
                <w:i/>
              </w:rPr>
              <w:t xml:space="preserve"> курсе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t>Тема урока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Кол-во час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Тип урока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40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t>Требования к уровню подготовки учащихся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Вид контроля</w:t>
            </w:r>
          </w:p>
        </w:tc>
        <w:tc>
          <w:tcPr>
            <w:tcW w:w="175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 xml:space="preserve">Дата </w:t>
            </w:r>
          </w:p>
        </w:tc>
      </w:tr>
      <w:tr w:rsidR="008C6251" w:rsidRPr="002E51ED" w:rsidTr="00FD531A">
        <w:trPr>
          <w:trHeight w:val="322"/>
        </w:trPr>
        <w:tc>
          <w:tcPr>
            <w:tcW w:w="93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</w:p>
        </w:tc>
        <w:tc>
          <w:tcPr>
            <w:tcW w:w="22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18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40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70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75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</w:tr>
      <w:tr w:rsidR="008C6251" w:rsidRPr="002E51ED" w:rsidTr="00FD531A">
        <w:trPr>
          <w:trHeight w:val="1740"/>
        </w:trPr>
        <w:tc>
          <w:tcPr>
            <w:tcW w:w="9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</w:p>
        </w:tc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1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40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</w:tr>
      <w:tr w:rsidR="008C6251" w:rsidRPr="002E51ED" w:rsidTr="00FD531A">
        <w:trPr>
          <w:trHeight w:val="579"/>
        </w:trPr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1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t>2</w:t>
            </w:r>
          </w:p>
        </w:tc>
        <w:tc>
          <w:tcPr>
            <w:tcW w:w="9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3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4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5</w:t>
            </w:r>
          </w:p>
        </w:tc>
        <w:tc>
          <w:tcPr>
            <w:tcW w:w="4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6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</w:rPr>
            </w:pPr>
            <w:r w:rsidRPr="002E51ED">
              <w:rPr>
                <w:i/>
              </w:rPr>
              <w:t>8</w:t>
            </w:r>
          </w:p>
        </w:tc>
      </w:tr>
      <w:tr w:rsidR="008C6251" w:rsidRPr="002E51ED" w:rsidTr="00FD531A">
        <w:tc>
          <w:tcPr>
            <w:tcW w:w="41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</w:rPr>
            </w:pPr>
            <w:r w:rsidRPr="002E51ED">
              <w:rPr>
                <w:b/>
              </w:rPr>
              <w:t>Европа и Северная Америка в XIX-начале XX в.</w:t>
            </w:r>
          </w:p>
        </w:tc>
        <w:tc>
          <w:tcPr>
            <w:tcW w:w="87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</w:rPr>
            </w:pPr>
          </w:p>
        </w:tc>
      </w:tr>
      <w:tr w:rsidR="008C6251" w:rsidRPr="002E51ED" w:rsidTr="00FD531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От традиционного общества к индустриальном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Переход от традиционного(аграрного) к индустриальному обществу в Европе. Промышленный переворот, его особенности в странах Европы и США. Развитие техники. Новые технологии. Капитализм свободной конкуренции.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основные черты капитализма. Объяснять причины и последствия экономических кризисов перепроизводства. Уметь доказывать свою точку зрения. Решать проблемы.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   Фронтальный опрос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04.09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2/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Индустриальное общество: новые ценности и новые проблемы.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Изменения в социальной структуре общества, демографическом развитии. Новые условия быта.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Излагать суждения о причинах изменения социальной структуры общества, миграционных процессов. Называть изменения в положении социальных слоев. Уметь делать сообщения. Извлекать необходимую информацию из сообщений одноклассников.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Фронтальный опрос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07.09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Художественная культура 19 века.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практикум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Литература и искусство Нового времени.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основные направления художественной культуры, представителей культуры.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Сообщения учеников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11.09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Общественно-политические учения. Практическая работа-составление таблицы.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Формирование идеологии либерализма, социализма, консерватизма. Возникновение рабочего движения. </w:t>
            </w:r>
            <w:r w:rsidRPr="002E51ED">
              <w:rPr>
                <w:i/>
                <w:iCs/>
              </w:rPr>
              <w:t xml:space="preserve">Чартистское движение в Англии. Европейские революции </w:t>
            </w:r>
            <w:r w:rsidRPr="002E51ED">
              <w:rPr>
                <w:i/>
                <w:iCs/>
                <w:lang w:val="en-US"/>
              </w:rPr>
              <w:t>XIX</w:t>
            </w:r>
            <w:r w:rsidRPr="002E51ED">
              <w:rPr>
                <w:i/>
                <w:iCs/>
              </w:rPr>
              <w:t>в.Вторая империя во Франции.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особенности консервативных и радикальных учений в обществе. Указывать причины их возникновения. Решать познавательные задачи.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Составление таблицы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14.09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1458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  <w:r w:rsidRPr="002E51ED">
              <w:rPr>
                <w:b/>
                <w:bCs/>
              </w:rPr>
              <w:t xml:space="preserve">                                      Р. Внутренняя и внешняя политика в первой четверти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 в.</w:t>
            </w:r>
          </w:p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</w:tc>
      </w:tr>
      <w:tr w:rsidR="008C6251" w:rsidRPr="002E51ED" w:rsidTr="00FD531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</w:t>
            </w:r>
          </w:p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ИТ-1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Россия в начале Х1Х  в.  История  края  - часть истории  России.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  <w:r w:rsidRPr="002E51ED">
              <w:t>Комбинированный урок</w:t>
            </w: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Территория, национальный, конфессиональный состав населения, социальный и политический строй России. </w:t>
            </w:r>
            <w:r w:rsidRPr="002E51ED">
              <w:lastRenderedPageBreak/>
              <w:t>Кризис крепостного хозяйства</w:t>
            </w:r>
          </w:p>
          <w:p w:rsidR="008C6251" w:rsidRPr="002E51ED" w:rsidRDefault="008C6251" w:rsidP="00FD531A">
            <w:r w:rsidRPr="002E51ED">
              <w:t>Внутренняя и внешняя торговля. Развитие транспорта.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Знать и уметь показать на карте территорию России;</w:t>
            </w:r>
          </w:p>
          <w:p w:rsidR="008C6251" w:rsidRPr="002E51ED" w:rsidRDefault="008C6251" w:rsidP="00FD531A">
            <w:r w:rsidRPr="002E51ED">
              <w:t>называть социальный состав и политический строй страны ;</w:t>
            </w:r>
          </w:p>
          <w:p w:rsidR="008C6251" w:rsidRPr="002E51ED" w:rsidRDefault="008C6251" w:rsidP="00FD531A">
            <w:r w:rsidRPr="002E51ED">
              <w:t xml:space="preserve">объяснять черты упадка феодально–крепостнической системы.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Работа с картой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18.09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rPr>
          <w:trHeight w:val="272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6/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Внутренняя политика </w:t>
            </w:r>
          </w:p>
          <w:p w:rsidR="008C6251" w:rsidRPr="002E51ED" w:rsidRDefault="008C6251" w:rsidP="00FD531A">
            <w:r w:rsidRPr="002E51ED">
              <w:t xml:space="preserve">Александра </w:t>
            </w:r>
            <w:r w:rsidRPr="002E51ED">
              <w:rPr>
                <w:lang w:val="en-US"/>
              </w:rPr>
              <w:t>I</w:t>
            </w:r>
            <w:r w:rsidRPr="002E51ED">
              <w:t>. Попытки проведения реформ. М.М.Сперанский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Личность Александра 1. Начало преобразований.  Негласный комитет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Указ о вольных хлебопашцах. Содержание реформаторских проектов М.М.Сперанского.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Учреждение министерств. Создание Государственного Совета.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Знать основные направления внутренней политики Александра 1;</w:t>
            </w:r>
          </w:p>
          <w:p w:rsidR="008C6251" w:rsidRPr="002E51ED" w:rsidRDefault="008C6251" w:rsidP="00FD531A">
            <w:r w:rsidRPr="002E51ED">
              <w:t>Объяснять понятия: амнистия, «вольные</w:t>
            </w:r>
          </w:p>
          <w:p w:rsidR="008C6251" w:rsidRPr="002E51ED" w:rsidRDefault="008C6251" w:rsidP="00FD531A">
            <w:r w:rsidRPr="002E51ED">
              <w:t>хлебопашцы», либерализм, манифест,</w:t>
            </w:r>
          </w:p>
          <w:p w:rsidR="008C6251" w:rsidRPr="002E51ED" w:rsidRDefault="008C6251" w:rsidP="00FD531A">
            <w:r w:rsidRPr="002E51ED">
              <w:t>министерство, реформа. Определять предпосылки и содержание реформ Сперанского; понимать причины</w:t>
            </w:r>
          </w:p>
          <w:p w:rsidR="008C6251" w:rsidRPr="002E51ED" w:rsidRDefault="008C6251" w:rsidP="00FD531A">
            <w:r w:rsidRPr="002E51ED">
              <w:t>их неполной реализации; определять последствия принятых решений.</w:t>
            </w:r>
          </w:p>
          <w:p w:rsidR="008C6251" w:rsidRPr="002E51ED" w:rsidRDefault="008C6251" w:rsidP="00FD531A"/>
          <w:p w:rsidR="008C6251" w:rsidRPr="002E51ED" w:rsidRDefault="008C6251" w:rsidP="00FD531A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Работа с новыми понятиями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21.09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7/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Империя Наполеона 1. Наполеоновские войны.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rPr>
                <w:i/>
                <w:iCs/>
              </w:rPr>
              <w:t xml:space="preserve">Империя Наполеона </w:t>
            </w:r>
            <w:r w:rsidRPr="002E51ED">
              <w:rPr>
                <w:i/>
                <w:iCs/>
                <w:lang w:val="en-US"/>
              </w:rPr>
              <w:t>I</w:t>
            </w:r>
            <w:r w:rsidRPr="002E51ED">
              <w:rPr>
                <w:i/>
                <w:iCs/>
              </w:rPr>
              <w:t xml:space="preserve"> во Франции. «Гражданский кодекс»</w:t>
            </w:r>
            <w:r w:rsidRPr="002E51ED">
              <w:t>. Наполеоновская империя. Наполеоновские войны.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основные черты режима Наполеона. Называть причины завоевательных войн(показывать на карте). Высказывать оценочные суждения исторической личности. Уметь работать с историческими документами.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картой, с документами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25.09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8/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Внешняя политика России в начале Х1Х века.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Войны со Швецией, Турцией, </w:t>
            </w:r>
            <w:r w:rsidRPr="002E51ED">
              <w:lastRenderedPageBreak/>
              <w:t>Ираном</w:t>
            </w:r>
          </w:p>
          <w:p w:rsidR="008C6251" w:rsidRPr="002E51ED" w:rsidRDefault="008C6251" w:rsidP="00FD531A">
            <w:r w:rsidRPr="002E51ED">
              <w:t>Францией. Участие России в анти-</w:t>
            </w:r>
          </w:p>
          <w:p w:rsidR="008C6251" w:rsidRPr="002E51ED" w:rsidRDefault="008C6251" w:rsidP="00FD531A">
            <w:r w:rsidRPr="002E51ED">
              <w:t xml:space="preserve">французских коалициях. </w:t>
            </w:r>
            <w:proofErr w:type="spellStart"/>
            <w:r w:rsidRPr="002E51ED">
              <w:t>Тильзитский</w:t>
            </w:r>
            <w:proofErr w:type="spellEnd"/>
            <w:r w:rsidRPr="002E51ED">
              <w:t xml:space="preserve"> мири русско-французский союз. Континентальная блокада. </w:t>
            </w:r>
            <w:r w:rsidRPr="002E51ED">
              <w:rPr>
                <w:i/>
                <w:iCs/>
              </w:rPr>
              <w:t xml:space="preserve">Вхождение Грузии в состав России. Присоединение Финляндии. </w:t>
            </w:r>
            <w:r w:rsidRPr="002E51ED">
              <w:t>Бухарестский мир с Турцией.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Называть основные цели, задачи и направления внешней политики; оценивать</w:t>
            </w:r>
          </w:p>
          <w:p w:rsidR="008C6251" w:rsidRPr="002E51ED" w:rsidRDefault="008C6251" w:rsidP="00FD531A">
            <w:r w:rsidRPr="002E51ED">
              <w:lastRenderedPageBreak/>
              <w:t>ее результативность; уметь работать с контурной</w:t>
            </w:r>
          </w:p>
          <w:p w:rsidR="008C6251" w:rsidRPr="002E51ED" w:rsidRDefault="008C6251" w:rsidP="00FD531A">
            <w:r w:rsidRPr="002E51ED">
              <w:t xml:space="preserve">картой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Работа с картой, ответы на </w:t>
            </w:r>
            <w:r w:rsidRPr="002E51ED">
              <w:lastRenderedPageBreak/>
              <w:t>вопросы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5B5021" w:rsidRDefault="005B5021" w:rsidP="00FD531A">
            <w:pPr>
              <w:snapToGrid w:val="0"/>
              <w:jc w:val="center"/>
            </w:pPr>
            <w:r>
              <w:lastRenderedPageBreak/>
              <w:t>28.09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</w:tr>
      <w:tr w:rsidR="008C6251" w:rsidRPr="002E51ED" w:rsidTr="005B5021">
        <w:trPr>
          <w:trHeight w:val="1509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9/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Отечественная война  1812 года. Бородинское сражение и его значение. </w:t>
            </w:r>
          </w:p>
          <w:p w:rsidR="008C6251" w:rsidRPr="002E51ED" w:rsidRDefault="008C6251" w:rsidP="00FD531A">
            <w:r w:rsidRPr="002E51ED">
              <w:t>Вклад края в разгром врага.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Причины, планы сторон, ход военных действий. Бородинская битва. </w:t>
            </w:r>
            <w:r w:rsidRPr="002E51ED">
              <w:rPr>
                <w:i/>
                <w:iCs/>
              </w:rPr>
              <w:t xml:space="preserve">М.Барклай-де-Толли. М.Кутузов. Д.Давыдов. Народный  характер войны. </w:t>
            </w:r>
            <w:r w:rsidRPr="002E51ED">
              <w:t xml:space="preserve">Изгнание наполеоновских войск из России.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Знать хронологически рамки Отечественной войны 1812 г.; планы сторон, характер</w:t>
            </w:r>
          </w:p>
          <w:p w:rsidR="008C6251" w:rsidRPr="002E51ED" w:rsidRDefault="008C6251" w:rsidP="00FD531A">
            <w:r w:rsidRPr="002E51ED">
              <w:t>войны, полководцев и участников войны.</w:t>
            </w:r>
          </w:p>
          <w:p w:rsidR="008C6251" w:rsidRPr="002E51ED" w:rsidRDefault="008C6251" w:rsidP="00FD531A">
            <w:r w:rsidRPr="002E51ED">
              <w:t xml:space="preserve">Основные понятия: </w:t>
            </w:r>
          </w:p>
          <w:p w:rsidR="008C6251" w:rsidRPr="002E51ED" w:rsidRDefault="008C6251" w:rsidP="00FD531A">
            <w:r w:rsidRPr="002E51ED">
              <w:t>Отечественная война, партизаны,</w:t>
            </w:r>
          </w:p>
          <w:p w:rsidR="008C6251" w:rsidRPr="002E51ED" w:rsidRDefault="008C6251" w:rsidP="00FD531A">
            <w:r w:rsidRPr="002E51ED">
              <w:t>генеральное сражение.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картой, датами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  <w:jc w:val="center"/>
            </w:pPr>
            <w:r>
              <w:t>02.10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</w:p>
        </w:tc>
      </w:tr>
    </w:tbl>
    <w:p w:rsidR="008C6251" w:rsidRPr="002E51ED" w:rsidRDefault="008C6251" w:rsidP="008C6251">
      <w:pPr>
        <w:pageBreakBefore/>
      </w:pPr>
    </w:p>
    <w:tbl>
      <w:tblPr>
        <w:tblW w:w="14724" w:type="dxa"/>
        <w:tblInd w:w="126" w:type="dxa"/>
        <w:tblLayout w:type="fixed"/>
        <w:tblLook w:val="0000"/>
      </w:tblPr>
      <w:tblGrid>
        <w:gridCol w:w="683"/>
        <w:gridCol w:w="6"/>
        <w:gridCol w:w="2918"/>
        <w:gridCol w:w="7"/>
        <w:gridCol w:w="398"/>
        <w:gridCol w:w="15"/>
        <w:gridCol w:w="15"/>
        <w:gridCol w:w="15"/>
        <w:gridCol w:w="15"/>
        <w:gridCol w:w="15"/>
        <w:gridCol w:w="30"/>
        <w:gridCol w:w="15"/>
        <w:gridCol w:w="60"/>
        <w:gridCol w:w="15"/>
        <w:gridCol w:w="15"/>
        <w:gridCol w:w="15"/>
        <w:gridCol w:w="1132"/>
        <w:gridCol w:w="3038"/>
        <w:gridCol w:w="2894"/>
        <w:gridCol w:w="1663"/>
        <w:gridCol w:w="37"/>
        <w:gridCol w:w="15"/>
        <w:gridCol w:w="750"/>
        <w:gridCol w:w="23"/>
        <w:gridCol w:w="30"/>
        <w:gridCol w:w="55"/>
        <w:gridCol w:w="132"/>
        <w:gridCol w:w="718"/>
      </w:tblGrid>
      <w:tr w:rsidR="008C6251" w:rsidRPr="002E51ED" w:rsidTr="00FD531A">
        <w:trPr>
          <w:trHeight w:val="1707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10/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ИР-5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Заграничный поход русской армии.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Роль России в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Европейской.политике.</w:t>
            </w:r>
          </w:p>
        </w:tc>
        <w:tc>
          <w:tcPr>
            <w:tcW w:w="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Заграничный поход 1813-1814гг.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rPr>
                <w:i/>
                <w:iCs/>
              </w:rPr>
              <w:t>Российская дипломатия на Венском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rPr>
                <w:i/>
                <w:iCs/>
              </w:rPr>
              <w:t>конгрессе. Россия и Священный союз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Объяснять цели и результат заграничного похода; называть основные направления </w:t>
            </w:r>
          </w:p>
          <w:p w:rsidR="008C6251" w:rsidRPr="002E51ED" w:rsidRDefault="008C6251" w:rsidP="00FD531A">
            <w:r w:rsidRPr="002E51ED">
              <w:t xml:space="preserve">внешней политики страны в новых условиях.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t>Фронта</w:t>
            </w:r>
            <w:r w:rsidR="00F65018">
              <w:rPr>
                <w:i/>
              </w:rPr>
              <w:t>л</w:t>
            </w:r>
            <w:r w:rsidRPr="002E51ED">
              <w:rPr>
                <w:i/>
              </w:rPr>
              <w:t>ьный опрос</w:t>
            </w:r>
          </w:p>
        </w:tc>
        <w:tc>
          <w:tcPr>
            <w:tcW w:w="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5B5021" w:rsidRDefault="005B5021" w:rsidP="00FD531A">
            <w:pPr>
              <w:snapToGrid w:val="0"/>
              <w:jc w:val="center"/>
            </w:pPr>
            <w:r>
              <w:t>05.10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11/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ВИ-6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Разгром империи Наполеона. Венский конгресс.</w:t>
            </w:r>
          </w:p>
        </w:tc>
        <w:tc>
          <w:tcPr>
            <w:tcW w:w="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Итоги наполеоновских войн. Венский конгресс..</w:t>
            </w:r>
            <w:r w:rsidRPr="002E51ED">
              <w:rPr>
                <w:i/>
                <w:iCs/>
              </w:rPr>
              <w:t xml:space="preserve">Священный союз. </w:t>
            </w:r>
            <w:r w:rsidRPr="002E51ED">
              <w:t xml:space="preserve">«Восточный вопрос» в политике европейских государств в 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Знать причины ослабления империи Наполеона. Описывать условия в жизни империи. Называть(показывать на карте)основные военные сражения. Знать основные решения и последствия Венского конгресса, составлять таблицу.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  <w:r w:rsidRPr="002E51ED">
              <w:t>Составление таблицы</w:t>
            </w:r>
          </w:p>
        </w:tc>
        <w:tc>
          <w:tcPr>
            <w:tcW w:w="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  <w:jc w:val="center"/>
            </w:pPr>
            <w:r>
              <w:t>09.10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12-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13/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ИР-6-7</w:t>
            </w: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Внутренняя     политика </w:t>
            </w:r>
          </w:p>
          <w:p w:rsidR="008C6251" w:rsidRPr="002E51ED" w:rsidRDefault="008C6251" w:rsidP="00FD531A">
            <w:r w:rsidRPr="002E51ED">
              <w:t>Александра 1    в</w:t>
            </w:r>
          </w:p>
          <w:p w:rsidR="008C6251" w:rsidRPr="002E51ED" w:rsidRDefault="008C6251" w:rsidP="00FD531A">
            <w:r w:rsidRPr="002E51ED">
              <w:t>1815-1825гг.</w:t>
            </w:r>
          </w:p>
          <w:p w:rsidR="008C6251" w:rsidRPr="002E51ED" w:rsidRDefault="008C6251" w:rsidP="00FD531A">
            <w:r w:rsidRPr="002E51ED">
              <w:t>Усиление</w:t>
            </w:r>
          </w:p>
          <w:p w:rsidR="008C6251" w:rsidRPr="002E51ED" w:rsidRDefault="008C6251" w:rsidP="00FD531A">
            <w:r w:rsidRPr="002E51ED">
              <w:t>консервативных тенденций.</w:t>
            </w:r>
          </w:p>
          <w:p w:rsidR="008C6251" w:rsidRPr="002E51ED" w:rsidRDefault="008C6251" w:rsidP="00FD531A">
            <w:r w:rsidRPr="002E51ED">
              <w:t xml:space="preserve">Проверочная Работа по теме «Внутренняя и внешняя политика в первой четверти </w:t>
            </w:r>
            <w:r w:rsidRPr="002E51ED">
              <w:rPr>
                <w:lang w:val="en-US"/>
              </w:rPr>
              <w:t>XIX</w:t>
            </w:r>
            <w:r w:rsidRPr="002E51ED">
              <w:t>в».</w:t>
            </w:r>
          </w:p>
        </w:tc>
        <w:tc>
          <w:tcPr>
            <w:tcW w:w="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Проверочная работа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Противоречивость внутренней</w:t>
            </w:r>
          </w:p>
          <w:p w:rsidR="008C6251" w:rsidRPr="002E51ED" w:rsidRDefault="008C6251" w:rsidP="00FD531A">
            <w:r w:rsidRPr="002E51ED">
              <w:t>политики в 1815-1825гг.Усиление</w:t>
            </w:r>
          </w:p>
          <w:p w:rsidR="008C6251" w:rsidRPr="002E51ED" w:rsidRDefault="008C6251" w:rsidP="00FD531A">
            <w:r w:rsidRPr="002E51ED">
              <w:t>консервативных тенденций.</w:t>
            </w:r>
          </w:p>
          <w:p w:rsidR="008C6251" w:rsidRPr="002E51ED" w:rsidRDefault="008C6251" w:rsidP="00FD531A">
            <w:r w:rsidRPr="002E51ED">
              <w:rPr>
                <w:i/>
                <w:iCs/>
              </w:rPr>
              <w:t xml:space="preserve">А.А.Аракчеев. </w:t>
            </w:r>
            <w:r w:rsidRPr="002E51ED">
              <w:t>Военные поселения. Цензурные ограничения.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Объяснять причины и последствия  внутренней политики Александра 1 в 1815-</w:t>
            </w:r>
          </w:p>
          <w:p w:rsidR="008C6251" w:rsidRPr="002E51ED" w:rsidRDefault="008C6251" w:rsidP="00FD531A">
            <w:r w:rsidRPr="002E51ED">
              <w:t>1825 гг. Называть черты социально-экономического развития и объяснять причины экономического кризиса 1812-1815гг.</w:t>
            </w:r>
          </w:p>
          <w:p w:rsidR="008C6251" w:rsidRPr="002E51ED" w:rsidRDefault="008C6251" w:rsidP="00FD531A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t>Проверочная работа</w:t>
            </w:r>
          </w:p>
        </w:tc>
        <w:tc>
          <w:tcPr>
            <w:tcW w:w="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Default="008C6251" w:rsidP="00FD531A">
            <w:pPr>
              <w:snapToGrid w:val="0"/>
            </w:pPr>
            <w:r w:rsidRPr="002E51ED">
              <w:rPr>
                <w:i/>
              </w:rPr>
              <w:t xml:space="preserve"> .</w:t>
            </w:r>
            <w:r w:rsidR="005B5021">
              <w:t>12.10</w:t>
            </w:r>
          </w:p>
          <w:p w:rsidR="005B5021" w:rsidRPr="005B5021" w:rsidRDefault="005B5021" w:rsidP="00FD531A">
            <w:pPr>
              <w:snapToGrid w:val="0"/>
            </w:pPr>
            <w:r>
              <w:t>16.10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  <w:rPr>
                <w:i/>
              </w:rPr>
            </w:pPr>
          </w:p>
          <w:p w:rsidR="008C6251" w:rsidRPr="002E51ED" w:rsidRDefault="008C6251" w:rsidP="00FD531A">
            <w:pPr>
              <w:snapToGrid w:val="0"/>
              <w:rPr>
                <w:i/>
              </w:rPr>
            </w:pPr>
          </w:p>
        </w:tc>
      </w:tr>
      <w:tr w:rsidR="008C6251" w:rsidRPr="002E51ED" w:rsidTr="00FD531A">
        <w:trPr>
          <w:trHeight w:val="1424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14-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15/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ИР-8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ИТ-2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Династический кризис. Выступление декабристов. Участие народов края в декабристском движении.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материалами учебника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rPr>
                <w:i/>
                <w:iCs/>
              </w:rPr>
              <w:t>Первые тайные общества</w:t>
            </w:r>
            <w:r w:rsidRPr="002E51ED">
              <w:t xml:space="preserve">  Северное и Южное, их программы.</w:t>
            </w:r>
          </w:p>
          <w:p w:rsidR="008C6251" w:rsidRPr="002E51ED" w:rsidRDefault="008C6251" w:rsidP="00FD531A">
            <w:r w:rsidRPr="002E51ED">
              <w:t>Династический кризис. Восстание</w:t>
            </w:r>
          </w:p>
          <w:p w:rsidR="008C6251" w:rsidRPr="002E51ED" w:rsidRDefault="008C6251" w:rsidP="00FD531A">
            <w:r w:rsidRPr="002E51ED">
              <w:t xml:space="preserve">на Сенатской площади 14 декабря 1825 г. </w:t>
            </w:r>
          </w:p>
          <w:p w:rsidR="008C6251" w:rsidRPr="002E51ED" w:rsidRDefault="008C6251" w:rsidP="00FD531A">
            <w:r w:rsidRPr="002E51ED">
              <w:lastRenderedPageBreak/>
              <w:t>Восстание Черниговского полка. Суд над декабристами.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Называть причины возникновения общественного движения .  Объяснять   цели   и</w:t>
            </w:r>
          </w:p>
          <w:p w:rsidR="008C6251" w:rsidRPr="002E51ED" w:rsidRDefault="008C6251" w:rsidP="00FD531A">
            <w:r w:rsidRPr="002E51ED">
              <w:t>результат деятельности декабристов.</w:t>
            </w:r>
          </w:p>
          <w:p w:rsidR="008C6251" w:rsidRPr="002E51ED" w:rsidRDefault="008C6251" w:rsidP="00FD531A">
            <w:r w:rsidRPr="002E51ED">
              <w:t xml:space="preserve">Оценивать историческое </w:t>
            </w:r>
            <w:r w:rsidRPr="002E51ED">
              <w:lastRenderedPageBreak/>
              <w:t xml:space="preserve">значение восстания декабристов.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lastRenderedPageBreak/>
              <w:t>Фронтальный опрос</w:t>
            </w:r>
          </w:p>
        </w:tc>
        <w:tc>
          <w:tcPr>
            <w:tcW w:w="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Default="005B5021" w:rsidP="00FD531A">
            <w:pPr>
              <w:snapToGrid w:val="0"/>
              <w:jc w:val="center"/>
            </w:pPr>
            <w:r>
              <w:t>19.10</w:t>
            </w:r>
          </w:p>
          <w:p w:rsidR="005B5021" w:rsidRPr="005B5021" w:rsidRDefault="005B5021" w:rsidP="00FD531A">
            <w:pPr>
              <w:snapToGrid w:val="0"/>
              <w:jc w:val="center"/>
            </w:pPr>
            <w:r>
              <w:t>23.10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</w:tr>
      <w:tr w:rsidR="008C6251" w:rsidRPr="002E51ED" w:rsidTr="00FD531A">
        <w:trPr>
          <w:trHeight w:val="77"/>
        </w:trPr>
        <w:tc>
          <w:tcPr>
            <w:tcW w:w="42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502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16/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ИР-9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Внутренняя  политика Николая 1.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>Усиление самодержавной власти. Ужесточение контроля над обществом.</w:t>
            </w:r>
            <w:r w:rsidRPr="002E51ED">
              <w:rPr>
                <w:lang w:val="en-US"/>
              </w:rPr>
              <w:t>III</w:t>
            </w:r>
            <w:r w:rsidRPr="002E51ED">
              <w:t xml:space="preserve"> Отделение. </w:t>
            </w:r>
            <w:proofErr w:type="spellStart"/>
            <w:r w:rsidRPr="002E51ED">
              <w:rPr>
                <w:i/>
                <w:iCs/>
              </w:rPr>
              <w:t>А.Х.Бенкендорф</w:t>
            </w:r>
            <w:proofErr w:type="spellEnd"/>
            <w:r w:rsidRPr="002E51ED">
              <w:rPr>
                <w:i/>
                <w:iCs/>
              </w:rPr>
              <w:t>.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t>Кодификация российских законов.</w:t>
            </w:r>
            <w:r w:rsidRPr="002E51ED">
              <w:rPr>
                <w:i/>
                <w:iCs/>
              </w:rPr>
              <w:t>»Манифест о почётном гражданстве». «Указ об обязанных крестьянах»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t xml:space="preserve">Политика в области просвещения. </w:t>
            </w:r>
            <w:r w:rsidRPr="002E51ED">
              <w:rPr>
                <w:i/>
                <w:iCs/>
              </w:rPr>
              <w:t>Польское восстание 1830-1831 гг.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характерные черты внутренней</w:t>
            </w:r>
          </w:p>
          <w:p w:rsidR="008C6251" w:rsidRPr="002E51ED" w:rsidRDefault="008C6251" w:rsidP="00FD531A">
            <w:r w:rsidRPr="002E51ED">
              <w:t>политики Николая 1. Знать основные понятия:</w:t>
            </w:r>
          </w:p>
          <w:p w:rsidR="008C6251" w:rsidRPr="002E51ED" w:rsidRDefault="008C6251" w:rsidP="00FD531A">
            <w:r w:rsidRPr="002E51ED">
              <w:t>государственные крестьяне, обязанные крестьяне.</w:t>
            </w:r>
          </w:p>
          <w:p w:rsidR="008C6251" w:rsidRPr="002E51ED" w:rsidRDefault="008C6251" w:rsidP="00FD531A">
            <w:r w:rsidRPr="002E51ED">
              <w:t xml:space="preserve"> Жандарм, свод законов.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rPr>
                <w:i/>
              </w:rPr>
              <w:t>Работа с новыми понятиями</w:t>
            </w:r>
          </w:p>
        </w:tc>
        <w:tc>
          <w:tcPr>
            <w:tcW w:w="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5B5021" w:rsidRDefault="005B5021" w:rsidP="00FD531A">
            <w:pPr>
              <w:snapToGrid w:val="0"/>
              <w:jc w:val="center"/>
            </w:pPr>
            <w:r>
              <w:t>26.10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17/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ИР-10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rPr>
                <w:bCs/>
              </w:rPr>
              <w:t>Р.Социально-экономическое развитие  в первой пол.</w:t>
            </w:r>
            <w:r w:rsidRPr="002E51ED">
              <w:rPr>
                <w:bCs/>
                <w:lang w:val="en-US"/>
              </w:rPr>
              <w:t>XIX</w:t>
            </w:r>
            <w:r w:rsidRPr="002E51ED">
              <w:rPr>
                <w:bCs/>
              </w:rPr>
              <w:t xml:space="preserve"> в.</w:t>
            </w:r>
            <w:r w:rsidRPr="002E51ED">
              <w:t xml:space="preserve"> Социально-экономическое развитие  в 20-50-егг.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Письменная работа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Кризис крепостного хозяйства</w:t>
            </w:r>
          </w:p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Внутренняя и внешняя торговля. Развитие транспорта.  Развитие капиталистических отношений. Начало промышленного переворота. </w:t>
            </w:r>
            <w:r w:rsidRPr="002E51ED">
              <w:rPr>
                <w:i/>
                <w:iCs/>
              </w:rPr>
              <w:t>Первые железные дороги</w:t>
            </w:r>
          </w:p>
          <w:p w:rsidR="008C6251" w:rsidRPr="002E51ED" w:rsidRDefault="008C6251" w:rsidP="00FD531A">
            <w:r w:rsidRPr="002E51ED">
              <w:t xml:space="preserve">Реформа управления государственными крестьянами. 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Называть характерные черты 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социально-экономического развития; 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знать финансовую политику </w:t>
            </w:r>
            <w:proofErr w:type="spellStart"/>
            <w:r w:rsidRPr="002E51ED">
              <w:t>Е.Ф.Канкрина</w:t>
            </w:r>
            <w:proofErr w:type="spellEnd"/>
            <w:r w:rsidRPr="002E51ED">
              <w:t>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t xml:space="preserve">Составление таблицы </w:t>
            </w:r>
          </w:p>
        </w:tc>
        <w:tc>
          <w:tcPr>
            <w:tcW w:w="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30.10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18/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ИР-11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Общественное движение в годы правления Николая 1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Письменная работа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Общественная мысль и общественные движения второй четверти  </w:t>
            </w:r>
            <w:r w:rsidRPr="002E51ED">
              <w:rPr>
                <w:lang w:val="en-US"/>
              </w:rPr>
              <w:t>XIX</w:t>
            </w:r>
            <w:r w:rsidRPr="002E51ED">
              <w:t xml:space="preserve">в.Ужесточение контроля над обществом. </w:t>
            </w:r>
            <w:r w:rsidRPr="002E51ED">
              <w:rPr>
                <w:i/>
                <w:iCs/>
              </w:rPr>
              <w:lastRenderedPageBreak/>
              <w:t>Н.М.Карамзин.</w:t>
            </w:r>
            <w:r w:rsidRPr="002E51ED">
              <w:t xml:space="preserve"> «Теория официальной народности». Кружки конца 1820-1830-х гг. </w:t>
            </w:r>
            <w:r w:rsidRPr="002E51ED">
              <w:rPr>
                <w:i/>
                <w:iCs/>
              </w:rPr>
              <w:t>П.А.Чаадаев</w:t>
            </w:r>
            <w:r w:rsidRPr="002E51ED">
              <w:t xml:space="preserve">.  Западники и  славянофилы . Русский утопический  социализм. </w:t>
            </w:r>
            <w:r w:rsidRPr="002E51ED">
              <w:rPr>
                <w:i/>
                <w:iCs/>
              </w:rPr>
              <w:t xml:space="preserve">Петрашевцы. </w:t>
            </w:r>
            <w:r w:rsidRPr="002E51ED">
              <w:t>Усиление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консервативных тенденций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Называть черты идеологии общественных</w:t>
            </w:r>
          </w:p>
          <w:p w:rsidR="008C6251" w:rsidRPr="002E51ED" w:rsidRDefault="008C6251" w:rsidP="00FD531A">
            <w:r w:rsidRPr="002E51ED">
              <w:t xml:space="preserve">движений. Межпредметные связи: консерватизм, </w:t>
            </w:r>
            <w:r w:rsidRPr="002E51ED">
              <w:lastRenderedPageBreak/>
              <w:t>либерализм, социализм (новая история 8 класс 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  <w:r w:rsidRPr="002E51ED">
              <w:lastRenderedPageBreak/>
              <w:t xml:space="preserve">Составление схемы 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09.11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i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19/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ИР-12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Внешняя политика Николая </w:t>
            </w:r>
            <w:r w:rsidRPr="002E51ED">
              <w:rPr>
                <w:lang w:val="en-US"/>
              </w:rPr>
              <w:t>I</w:t>
            </w:r>
            <w:r w:rsidRPr="002E51ED">
              <w:t>. Кавказская война.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Внешняя политика России  второй четверти </w:t>
            </w:r>
            <w:r w:rsidRPr="002E51ED">
              <w:rPr>
                <w:lang w:val="en-US"/>
              </w:rPr>
              <w:t>XIX</w:t>
            </w:r>
            <w:r w:rsidRPr="002E51ED">
              <w:t xml:space="preserve">в.Восточный вопрос. Россия и освобождение Греции. </w:t>
            </w:r>
            <w:r w:rsidRPr="002E51ED">
              <w:rPr>
                <w:i/>
                <w:iCs/>
              </w:rPr>
              <w:t>Россия</w:t>
            </w:r>
          </w:p>
          <w:p w:rsidR="008C6251" w:rsidRPr="002E51ED" w:rsidRDefault="008C6251" w:rsidP="00FD531A">
            <w:r w:rsidRPr="002E51ED">
              <w:rPr>
                <w:i/>
                <w:iCs/>
              </w:rPr>
              <w:t>и революции в Европе.</w:t>
            </w:r>
            <w:r w:rsidRPr="002E51ED">
              <w:t xml:space="preserve"> Вхождение Кавказа в состав России. </w:t>
            </w:r>
            <w:r w:rsidRPr="002E51ED">
              <w:rPr>
                <w:i/>
                <w:iCs/>
              </w:rPr>
              <w:t>Шамиль.</w:t>
            </w:r>
            <w:r w:rsidRPr="002E51ED">
              <w:t xml:space="preserve"> Кавказская война.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и показывать на карте основные</w:t>
            </w:r>
          </w:p>
          <w:p w:rsidR="008C6251" w:rsidRPr="002E51ED" w:rsidRDefault="008C6251" w:rsidP="00FD531A">
            <w:r w:rsidRPr="002E51ED">
              <w:t xml:space="preserve">направления внешней политики страны. </w:t>
            </w:r>
          </w:p>
          <w:p w:rsidR="008C6251" w:rsidRPr="002E51ED" w:rsidRDefault="008C6251" w:rsidP="00FD531A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Работа с картой и датами, с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13.11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rPr>
          <w:trHeight w:val="143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20/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ИР-13</w:t>
            </w: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Крымская война. 1853-1856гг. 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Причины , участники Крымской войны 1853-1856 гг.Оборона Севастополя, </w:t>
            </w:r>
            <w:r w:rsidRPr="002E51ED">
              <w:rPr>
                <w:i/>
                <w:iCs/>
              </w:rPr>
              <w:t>её герои.</w:t>
            </w:r>
          </w:p>
          <w:p w:rsidR="008C6251" w:rsidRPr="002E51ED" w:rsidRDefault="008C6251" w:rsidP="00FD531A">
            <w:r w:rsidRPr="002E51ED">
              <w:t xml:space="preserve">Парижский мир. Причины и последствия поражения России в Крымской войне..  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Знать дату, причины и характер войны; </w:t>
            </w:r>
          </w:p>
          <w:p w:rsidR="008C6251" w:rsidRPr="002E51ED" w:rsidRDefault="008C6251" w:rsidP="00FD531A">
            <w:r w:rsidRPr="002E51ED">
              <w:t>знать полководцев и участников войны.</w:t>
            </w:r>
          </w:p>
          <w:p w:rsidR="008C6251" w:rsidRPr="002E51ED" w:rsidRDefault="008C6251" w:rsidP="00FD531A">
            <w:r w:rsidRPr="002E51ED">
              <w:t>Объяснять последствия Парижского мирного договора.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Работа с картой, умение анализировать события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16.11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21/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ИТ-3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Край во второй четверти 19 века.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Основные события и итоги социально –экономической и политической жизни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Характеризовать основные события и итоги</w:t>
            </w:r>
          </w:p>
          <w:p w:rsidR="008C6251" w:rsidRPr="002E51ED" w:rsidRDefault="008C6251" w:rsidP="00FD531A">
            <w:r w:rsidRPr="002E51ED">
              <w:t>экономической, политической и социальной</w:t>
            </w:r>
          </w:p>
          <w:p w:rsidR="008C6251" w:rsidRPr="002E51ED" w:rsidRDefault="008C6251" w:rsidP="00FD531A">
            <w:r w:rsidRPr="002E51ED">
              <w:t>жизни края во вт. четверти Х1Х в.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Фронтальный опрос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20.11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22/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ИР-14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Урок повторения, обобщения и контроля знаний по теме: «Россия во второй четверти </w:t>
            </w:r>
          </w:p>
          <w:p w:rsidR="008C6251" w:rsidRPr="002E51ED" w:rsidRDefault="008C6251" w:rsidP="00FD531A">
            <w:r w:rsidRPr="002E51ED">
              <w:t>Х1Х века».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Тестирование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Основные события и итоги царствования Николая 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Знать основные события по теме: «Россия второй четверти 19 века».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Тестирование 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23.11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13789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  <w:r w:rsidRPr="002E51ED">
              <w:rPr>
                <w:b/>
                <w:bCs/>
              </w:rPr>
              <w:lastRenderedPageBreak/>
              <w:t xml:space="preserve">                                                             Р. Русская культура первой половины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 в.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</w:tc>
      </w:tr>
      <w:tr w:rsidR="008C6251" w:rsidRPr="002E51ED" w:rsidTr="00FD531A">
        <w:trPr>
          <w:trHeight w:val="515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23/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ИР-15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rPr>
                <w:lang w:val="en-US"/>
              </w:rPr>
              <w:t>Образование</w:t>
            </w:r>
            <w:r w:rsidRPr="002E51ED">
              <w:t xml:space="preserve"> и наука.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  <w:r w:rsidRPr="002E51ED">
              <w:rPr>
                <w:b/>
                <w:bCs/>
              </w:rPr>
              <w:t>2</w:t>
            </w:r>
          </w:p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  <w:r w:rsidRPr="002E51ED">
              <w:t>Комбинированный урок</w:t>
            </w: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Создание системы общеобразовательных учреждений. Достижения науки. Н.И.Лобачевский.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Открытие Антарктиды русскими мореплавателями.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выдающихся представителей  и достижения российской науки.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Составление таблицы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27.11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24/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ИР-16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«Золотой век» российской  культуры.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Достижения культуры и искусства. </w:t>
            </w:r>
            <w:r w:rsidRPr="002E51ED">
              <w:rPr>
                <w:i/>
                <w:iCs/>
              </w:rPr>
              <w:t>Становление литературного русского языка.</w:t>
            </w:r>
            <w:r w:rsidRPr="002E51ED">
              <w:t>«Золотой век» русской поэзии.</w:t>
            </w:r>
          </w:p>
          <w:p w:rsidR="008C6251" w:rsidRPr="002E51ED" w:rsidRDefault="008C6251" w:rsidP="00FD531A">
            <w:r w:rsidRPr="002E51ED">
              <w:t xml:space="preserve">Основные стили в художественной культуре(сентиментализм, романтизм, реализм, ампир).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Знать стили и направления в худ. Культуре.</w:t>
            </w:r>
          </w:p>
          <w:p w:rsidR="008C6251" w:rsidRPr="002E51ED" w:rsidRDefault="008C6251" w:rsidP="00FD531A">
            <w:r w:rsidRPr="002E51ED">
              <w:t>Основные понятия: классицизм, сентиментализм,</w:t>
            </w:r>
          </w:p>
          <w:p w:rsidR="008C6251" w:rsidRPr="002E51ED" w:rsidRDefault="008C6251" w:rsidP="00FD531A">
            <w:r w:rsidRPr="002E51ED">
              <w:t>романтизм, реализм, русский ампир, русско-</w:t>
            </w:r>
          </w:p>
          <w:p w:rsidR="008C6251" w:rsidRPr="002E51ED" w:rsidRDefault="008C6251" w:rsidP="00FD531A">
            <w:r w:rsidRPr="002E51ED">
              <w:t>византийский стиль.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Составление таблицы и схемы</w:t>
            </w:r>
          </w:p>
        </w:tc>
        <w:tc>
          <w:tcPr>
            <w:tcW w:w="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30.11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25/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ВИ-7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</w:rPr>
            </w:pPr>
            <w:r w:rsidRPr="002E51ED">
              <w:rPr>
                <w:b/>
              </w:rPr>
              <w:t>Контрольная работа</w:t>
            </w:r>
          </w:p>
          <w:p w:rsidR="008C6251" w:rsidRPr="002E51ED" w:rsidRDefault="008C6251" w:rsidP="00FD531A">
            <w:pPr>
              <w:snapToGrid w:val="0"/>
              <w:jc w:val="center"/>
              <w:rPr>
                <w:b/>
              </w:rPr>
            </w:pPr>
            <w:r w:rsidRPr="002E51ED">
              <w:rPr>
                <w:b/>
              </w:rPr>
              <w:t>«Европа и Северная Америка в XIX-начале XX в.»</w:t>
            </w:r>
          </w:p>
        </w:tc>
        <w:tc>
          <w:tcPr>
            <w:tcW w:w="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Контрольная работа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Социально-экономические отношения и государственный строй. Июльская монархия.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Определять характер политического устройства; объяснять причины политического кризиса; решать познавательные задачи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Проверочная работа</w:t>
            </w:r>
          </w:p>
        </w:tc>
        <w:tc>
          <w:tcPr>
            <w:tcW w:w="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04.12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26/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ВИ-8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Революция 1848-1849гг. в Европе. Вторая империя во Франции.</w:t>
            </w:r>
          </w:p>
        </w:tc>
        <w:tc>
          <w:tcPr>
            <w:tcW w:w="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rPr>
                <w:i/>
                <w:iCs/>
              </w:rPr>
              <w:t xml:space="preserve">Европейские революции </w:t>
            </w:r>
            <w:r w:rsidRPr="002E51ED">
              <w:t xml:space="preserve">1848-1849гг.  Вторая республика. Возникновение рабочего движения </w:t>
            </w:r>
            <w:r w:rsidRPr="002E51ED">
              <w:rPr>
                <w:i/>
                <w:iCs/>
              </w:rPr>
              <w:t>Режим Второй империи.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Объяснять причины европейских революций; называть причины изменений в политическом строе; умение устанавливать причинно-следственные связи.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картой, датами, анализ событий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07.12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27/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ВИ-9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Экономическое и социально-политическое развитие Англии в середине 19 века. Лабораторная работа  с документом-с.104-</w:t>
            </w:r>
            <w:r w:rsidRPr="002E51ED">
              <w:lastRenderedPageBreak/>
              <w:t>Петиция чартистов, принятая в мае 1842 года.</w:t>
            </w:r>
          </w:p>
        </w:tc>
        <w:tc>
          <w:tcPr>
            <w:tcW w:w="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1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Социально-экономические отношения и государственный строй. </w:t>
            </w:r>
            <w:r w:rsidRPr="002E51ED">
              <w:rPr>
                <w:i/>
                <w:iCs/>
              </w:rPr>
              <w:t>Чартистское движение в Англии.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Объяснять цели и результат чартистского движения; называть и показывать на карте основные направления внешней политики; уметь </w:t>
            </w:r>
            <w:r w:rsidRPr="002E51ED">
              <w:lastRenderedPageBreak/>
              <w:t>работать с историческим документом.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Работа с картой, работа с историческими документами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11.12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28/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ВИ-10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Национальные идеи в странах Европы. Объединение Италии.</w:t>
            </w:r>
          </w:p>
        </w:tc>
        <w:tc>
          <w:tcPr>
            <w:tcW w:w="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1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Письменная работа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proofErr w:type="spellStart"/>
            <w:r w:rsidRPr="002E51ED">
              <w:rPr>
                <w:i/>
                <w:iCs/>
              </w:rPr>
              <w:t>К.Кавур</w:t>
            </w:r>
            <w:proofErr w:type="spellEnd"/>
            <w:r w:rsidRPr="002E51ED">
              <w:rPr>
                <w:i/>
                <w:iCs/>
              </w:rPr>
              <w:t xml:space="preserve">.  Дж.Гарибальди. </w:t>
            </w:r>
            <w:r w:rsidRPr="002E51ED">
              <w:t xml:space="preserve"> Национальное объединение Италии.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Выделять общие черты и различия национального объединения Германии и Италии; умение устанавливать причинно-следственные связи; делать выводы и обобщения. Называть правителей и государственных деятелей.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схемы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14.12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29/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ВИ-11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Франко-прусская война и завершение объединения Германии.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материалами учебника, дополнительной литературой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Франко-прусская война. Парижская Коммуна. Образование единого германского государства. О.Бисмарк.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Умение устанавливать причинно-следственные связи. Делать выводы и обобщения. Называть правителей и государственных деятелей. Называть причины и последствия войны для Франции и Германии, мира в целом. Делать выводы и прогнозы развития международных отношений.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Анализ событий, работа с новыми понятиями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18.12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30/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ВИ-12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Австро-Венгерская империя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дополнительной литературой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rPr>
                <w:i/>
                <w:iCs/>
              </w:rPr>
              <w:t xml:space="preserve">Народы Юго-Восточной Европы в </w:t>
            </w:r>
            <w:r w:rsidRPr="002E51ED">
              <w:rPr>
                <w:i/>
                <w:iCs/>
                <w:lang w:val="en-US"/>
              </w:rPr>
              <w:t>XIX</w:t>
            </w:r>
            <w:r w:rsidRPr="002E51ED">
              <w:rPr>
                <w:i/>
                <w:iCs/>
              </w:rPr>
              <w:t xml:space="preserve"> в. </w:t>
            </w:r>
            <w:r w:rsidRPr="002E51ED">
              <w:t>Конституционная монархия. «Лоскутная империя».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особенности развития и характер внешней политики Австро-Венгрии. Уметь составлять таблицы, показывать на карте колонии. Называть правителей и государственных деятелей.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таблицы, работа с картой.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21.12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31/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ВИ-13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Север и Юг США: </w:t>
            </w:r>
            <w:r w:rsidRPr="002E51ED">
              <w:lastRenderedPageBreak/>
              <w:t>экономическое и политическое развитие. Гражданская война 1861-1865гг.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</w:t>
            </w:r>
            <w:r w:rsidRPr="002E51ED">
              <w:lastRenderedPageBreak/>
              <w:t>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lastRenderedPageBreak/>
              <w:t xml:space="preserve">Особенности </w:t>
            </w:r>
            <w:r w:rsidRPr="002E51ED">
              <w:lastRenderedPageBreak/>
              <w:t xml:space="preserve">экономического и политического развития. Движение за отмену рабства. А.Линкольн .Внешняя политика. Гражданская война. Отмена рабства. Реконструкция Юга. </w:t>
            </w:r>
            <w:r w:rsidRPr="002E51ED">
              <w:rPr>
                <w:i/>
                <w:iCs/>
              </w:rPr>
              <w:t>Демократы и республиканцы.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Называть особенности </w:t>
            </w:r>
            <w:r w:rsidRPr="002E51ED">
              <w:lastRenderedPageBreak/>
              <w:t>промышленного переворота, основу хозяйства Юга, называть правителей и государственных деятелей, основные этапы и итоги гражданской войны, показывать на карте места военных сражений. Объяснять причины успешного развития США; выявлять причины и последствия социальных противоречий; определять характер внешней политики США. Показывать на карте основные направления.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Работа с </w:t>
            </w:r>
            <w:r w:rsidRPr="002E51ED">
              <w:lastRenderedPageBreak/>
              <w:t>картой, фронтальный опрос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lastRenderedPageBreak/>
              <w:t>25.12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32/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ВИ-14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Тред-юнионы. Марксизм. Социальный реформизм в к.19-начале 20 века.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Возникновение профсоюзного движения в странах </w:t>
            </w:r>
            <w:r w:rsidRPr="002E51ED">
              <w:rPr>
                <w:i/>
                <w:iCs/>
              </w:rPr>
              <w:t xml:space="preserve">Европы. Марксизм. К.Маркс. Ф.Энгельс. </w:t>
            </w:r>
            <w:r w:rsidRPr="002E51ED">
              <w:t xml:space="preserve">Анархизм. </w:t>
            </w:r>
            <w:r w:rsidRPr="002E51ED">
              <w:rPr>
                <w:i/>
                <w:iCs/>
              </w:rPr>
              <w:t xml:space="preserve">Образование  </w:t>
            </w:r>
            <w:r w:rsidRPr="002E51ED">
              <w:rPr>
                <w:i/>
                <w:iCs/>
                <w:lang w:val="en-US"/>
              </w:rPr>
              <w:t>I</w:t>
            </w:r>
            <w:r w:rsidRPr="002E51ED">
              <w:rPr>
                <w:i/>
                <w:iCs/>
              </w:rPr>
              <w:t xml:space="preserve"> и </w:t>
            </w:r>
            <w:r w:rsidRPr="002E51ED">
              <w:rPr>
                <w:i/>
                <w:iCs/>
                <w:lang w:val="en-US"/>
              </w:rPr>
              <w:t>II</w:t>
            </w:r>
            <w:r w:rsidRPr="002E51ED">
              <w:rPr>
                <w:i/>
                <w:iCs/>
              </w:rPr>
              <w:t xml:space="preserve"> Интернационалов..</w:t>
            </w:r>
            <w:r w:rsidRPr="002E51ED">
              <w:t xml:space="preserve">Возникновение социалистических партий. Социал-реформизм во второй половине </w:t>
            </w:r>
            <w:r w:rsidRPr="002E51ED">
              <w:rPr>
                <w:lang w:val="en-US"/>
              </w:rPr>
              <w:t>XIX</w:t>
            </w:r>
            <w:r w:rsidRPr="002E51ED">
              <w:t xml:space="preserve">-начале </w:t>
            </w:r>
            <w:r w:rsidRPr="002E51ED">
              <w:rPr>
                <w:lang w:val="en-US"/>
              </w:rPr>
              <w:t>XX</w:t>
            </w:r>
            <w:r w:rsidRPr="002E51ED">
              <w:t>в.</w:t>
            </w:r>
            <w:r w:rsidRPr="002E51ED">
              <w:rPr>
                <w:i/>
                <w:iCs/>
              </w:rPr>
              <w:t xml:space="preserve">Д.Ллойд Джордж. Т.Рузвельт. В.Вильсон. </w:t>
            </w:r>
            <w:proofErr w:type="spellStart"/>
            <w:r w:rsidRPr="002E51ED">
              <w:rPr>
                <w:i/>
                <w:iCs/>
              </w:rPr>
              <w:t>Ж.Клемансо</w:t>
            </w:r>
            <w:proofErr w:type="spellEnd"/>
            <w:r w:rsidRPr="002E51ED">
              <w:rPr>
                <w:i/>
                <w:iCs/>
              </w:rPr>
              <w:t>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Сравнивать, находить общее, различия, обобщать и делать выводы. Понятия: общественно-политические движения. Консерватизм, либерализм, социализм.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Индивидуальный опрос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11.01</w:t>
            </w: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33/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ВИ-15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Повторительно-обобщающий урок по разделу: Европа и Северная Америка в 19-начале 20вв. становление </w:t>
            </w:r>
            <w:r w:rsidRPr="002E51ED">
              <w:lastRenderedPageBreak/>
              <w:t>индустриального общества.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Завершение промышленного переворота. Индустриализация. Технический прогресс во </w:t>
            </w:r>
            <w:r w:rsidRPr="002E51ED">
              <w:lastRenderedPageBreak/>
              <w:t xml:space="preserve">второй половине </w:t>
            </w:r>
            <w:r w:rsidRPr="002E51ED">
              <w:rPr>
                <w:lang w:val="en-US"/>
              </w:rPr>
              <w:t>XIX</w:t>
            </w:r>
            <w:r w:rsidRPr="002E51ED">
              <w:t xml:space="preserve">-начале </w:t>
            </w:r>
            <w:r w:rsidRPr="002E51ED">
              <w:rPr>
                <w:lang w:val="en-US"/>
              </w:rPr>
              <w:t>XX</w:t>
            </w:r>
            <w:r w:rsidRPr="002E51ED">
              <w:t xml:space="preserve"> в.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Уметь применять изученный материал на практике.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Вопросы 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15.01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34/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ВИ-16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Контрольное тестирование по разделу: Европа и Северная Америка в 19- начале 20вв. Становление индустриального общества.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тестирование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Систематизация полученных знаний по разделу Европа и Северная Америка в 19 – начале 20 века.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Выполнение тестовых заданий.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Тестирование 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18.01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13874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  <w:r w:rsidRPr="002E51ED">
              <w:rPr>
                <w:b/>
                <w:bCs/>
              </w:rPr>
              <w:t>Р.Великие реформы 60-70-хгг.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 в.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  <w:bCs/>
              </w:rPr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35/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ИР-17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Накануне отмены крепостного права.</w:t>
            </w:r>
          </w:p>
          <w:p w:rsidR="008C6251" w:rsidRPr="002E51ED" w:rsidRDefault="008C6251" w:rsidP="00FD531A">
            <w:r w:rsidRPr="002E51ED">
              <w:t xml:space="preserve">Александр </w:t>
            </w:r>
            <w:r w:rsidRPr="002E51ED">
              <w:rPr>
                <w:lang w:val="en-US"/>
              </w:rPr>
              <w:t>II</w:t>
            </w:r>
            <w:r w:rsidRPr="002E51ED">
              <w:t>.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Личность Александра </w:t>
            </w:r>
            <w:r w:rsidRPr="002E51ED">
              <w:rPr>
                <w:lang w:val="en-US"/>
              </w:rPr>
              <w:t>II</w:t>
            </w:r>
            <w:r w:rsidRPr="002E51ED">
              <w:t>. Предпосылки и подготовка отмены крепостного права. Смягчение политического режима.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Знать и называть объективные и субъективные предпосылки отмены крепостного права. Называть причины отмены крепостного права.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proofErr w:type="spellStart"/>
            <w:r w:rsidRPr="002E51ED">
              <w:t>Сотавление</w:t>
            </w:r>
            <w:proofErr w:type="spellEnd"/>
            <w:r w:rsidRPr="002E51ED">
              <w:t xml:space="preserve"> таблицы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22.01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36/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ИР-18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Крестьянская реформа 1861 года.</w:t>
            </w:r>
          </w:p>
        </w:tc>
        <w:tc>
          <w:tcPr>
            <w:tcW w:w="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Основные этапы подготовки реформы. Основные положения реформы. Положение 19 февраля 1861 г.Наделы. Выкуп и выкупная операция. Повинности </w:t>
            </w:r>
            <w:proofErr w:type="spellStart"/>
            <w:r w:rsidRPr="002E51ED">
              <w:t>временнообязанных</w:t>
            </w:r>
            <w:proofErr w:type="spellEnd"/>
            <w:r w:rsidRPr="002E51ED">
              <w:t xml:space="preserve"> крестьян. </w:t>
            </w:r>
            <w:r w:rsidRPr="002E51ED">
              <w:rPr>
                <w:i/>
                <w:iCs/>
              </w:rPr>
              <w:t>Крестьянское самоуправление.</w:t>
            </w:r>
            <w:r w:rsidRPr="002E51ED">
              <w:t xml:space="preserve"> Значение отмены крепостного права.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Знать основные положения реформы, значение отмены крепостного права.</w:t>
            </w:r>
          </w:p>
          <w:p w:rsidR="008C6251" w:rsidRPr="002E51ED" w:rsidRDefault="008C6251" w:rsidP="00FD531A">
            <w:r w:rsidRPr="002E51ED">
              <w:t xml:space="preserve">Основные понятия: </w:t>
            </w:r>
            <w:proofErr w:type="spellStart"/>
            <w:r w:rsidRPr="002E51ED">
              <w:t>временнообязанные</w:t>
            </w:r>
            <w:proofErr w:type="spellEnd"/>
            <w:r w:rsidRPr="002E51ED">
              <w:t xml:space="preserve">  крестьяне, мировые посредники, отрезки .</w:t>
            </w:r>
          </w:p>
          <w:p w:rsidR="008C6251" w:rsidRPr="002E51ED" w:rsidRDefault="008C6251" w:rsidP="00FD531A"/>
          <w:p w:rsidR="008C6251" w:rsidRPr="002E51ED" w:rsidRDefault="008C6251" w:rsidP="00FD531A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Работа с новыми понятиями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25.01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37/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ИР-19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Либеральные   реформы 1860-1870-х гг. </w:t>
            </w:r>
          </w:p>
        </w:tc>
        <w:tc>
          <w:tcPr>
            <w:tcW w:w="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5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материалами учебника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Судебная, земская, городская, военная реформы.</w:t>
            </w:r>
          </w:p>
          <w:p w:rsidR="008C6251" w:rsidRPr="002E51ED" w:rsidRDefault="008C6251" w:rsidP="00FD531A">
            <w:r w:rsidRPr="002E51ED">
              <w:t>Реформы в области образования.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rPr>
                <w:i/>
                <w:iCs/>
              </w:rPr>
              <w:t>Значение либеральных реформ 60-70-х гг.</w:t>
            </w:r>
            <w:r w:rsidRPr="002E51ED">
              <w:rPr>
                <w:i/>
                <w:iCs/>
                <w:lang w:val="en-US"/>
              </w:rPr>
              <w:t>XIX</w:t>
            </w:r>
            <w:r w:rsidRPr="002E51ED">
              <w:rPr>
                <w:i/>
                <w:iCs/>
              </w:rPr>
              <w:t xml:space="preserve">в.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основные положения реформы</w:t>
            </w:r>
          </w:p>
          <w:p w:rsidR="008C6251" w:rsidRPr="002E51ED" w:rsidRDefault="008C6251" w:rsidP="00FD531A">
            <w:r w:rsidRPr="002E51ED">
              <w:t>местного самоуправления, судебной, военной, в области просвещения. Приводить оценки характера реформ.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учебником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29.01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38/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ИР-20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Общественные движения </w:t>
            </w:r>
          </w:p>
          <w:p w:rsidR="008C6251" w:rsidRPr="002E51ED" w:rsidRDefault="008C6251" w:rsidP="00FD531A">
            <w:r w:rsidRPr="002E51ED">
              <w:t>50-60-х гг.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века. Край в эпоху либеральных реформ 60-70х гг. 19 века, особенности модернизации.</w:t>
            </w:r>
          </w:p>
        </w:tc>
        <w:tc>
          <w:tcPr>
            <w:tcW w:w="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5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Общественные движения 50-60-х гг.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века. Подъём общественного движения после поражения в Крымской войне. </w:t>
            </w:r>
            <w:r w:rsidRPr="002E51ED">
              <w:rPr>
                <w:i/>
                <w:iCs/>
              </w:rPr>
              <w:t>А.И.Герцен и Н.И.Огарёв. Вольная русская типография в Лондоне. «Полярная звезда», «Колокол».Н.Г.Чернышевский. Н.А.Добролюбов. Журнал «Современник».</w:t>
            </w:r>
            <w:r w:rsidRPr="002E51ED">
              <w:t>Революционные организации и кружки середины 60-х — начала 70-х гг.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Объяснять причины подъема общественного движения.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Индивидуальный опрос</w:t>
            </w:r>
          </w:p>
        </w:tc>
        <w:tc>
          <w:tcPr>
            <w:tcW w:w="8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.</w:t>
            </w:r>
            <w:r w:rsidR="005B5021">
              <w:t>01.02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uppressAutoHyphens w:val="0"/>
              <w:spacing w:after="200" w:line="276" w:lineRule="auto"/>
            </w:pPr>
          </w:p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147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39/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ИР-21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Социально-экономическое</w:t>
            </w:r>
          </w:p>
          <w:p w:rsidR="008C6251" w:rsidRPr="002E51ED" w:rsidRDefault="008C6251" w:rsidP="00FD531A">
            <w:r w:rsidRPr="002E51ED">
              <w:t>развитие пореформенной России.</w:t>
            </w:r>
          </w:p>
        </w:tc>
        <w:tc>
          <w:tcPr>
            <w:tcW w:w="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8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материалами учебника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Социально-экономическое развитие в пореформенный период. Особенности модернизации России.</w:t>
            </w:r>
          </w:p>
          <w:p w:rsidR="008C6251" w:rsidRPr="002E51ED" w:rsidRDefault="008C6251" w:rsidP="00FD531A"/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основные направления экономической политики государства; объяснять причины замедления темпов роста промышленности.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схемы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05.02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40/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ИР-22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Внутренняя политика </w:t>
            </w:r>
          </w:p>
          <w:p w:rsidR="008C6251" w:rsidRPr="002E51ED" w:rsidRDefault="008C6251" w:rsidP="00FD531A">
            <w:r w:rsidRPr="002E51ED">
              <w:t xml:space="preserve">Александра </w:t>
            </w:r>
            <w:r w:rsidRPr="002E51ED">
              <w:rPr>
                <w:lang w:val="en-US"/>
              </w:rPr>
              <w:t>III</w:t>
            </w:r>
            <w:r w:rsidRPr="002E51ED">
              <w:t>.</w:t>
            </w:r>
          </w:p>
        </w:tc>
        <w:tc>
          <w:tcPr>
            <w:tcW w:w="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8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Политика лавирования. </w:t>
            </w:r>
            <w:proofErr w:type="spellStart"/>
            <w:r w:rsidRPr="002E51ED">
              <w:rPr>
                <w:i/>
                <w:iCs/>
              </w:rPr>
              <w:t>М.Т.Лорис-Меликов</w:t>
            </w:r>
            <w:proofErr w:type="spellEnd"/>
            <w:r w:rsidRPr="002E51ED">
              <w:rPr>
                <w:i/>
                <w:iCs/>
              </w:rPr>
              <w:t xml:space="preserve">.  Убийство Александра II. Александр </w:t>
            </w:r>
            <w:r w:rsidRPr="002E51ED">
              <w:rPr>
                <w:i/>
                <w:iCs/>
                <w:lang w:val="en-US"/>
              </w:rPr>
              <w:t>III</w:t>
            </w:r>
            <w:r w:rsidRPr="002E51ED">
              <w:rPr>
                <w:i/>
                <w:iCs/>
              </w:rPr>
              <w:t xml:space="preserve">. </w:t>
            </w:r>
            <w:r w:rsidRPr="002E51ED">
              <w:t xml:space="preserve">Манифест о незыблемости самодержавия. Консервативная политика Александра </w:t>
            </w:r>
            <w:r w:rsidRPr="002E51ED">
              <w:rPr>
                <w:lang w:val="en-US"/>
              </w:rPr>
              <w:t>III</w:t>
            </w:r>
            <w:r w:rsidRPr="002E51ED">
              <w:t xml:space="preserve">. </w:t>
            </w:r>
            <w:r w:rsidRPr="002E51ED">
              <w:rPr>
                <w:i/>
                <w:iCs/>
              </w:rPr>
              <w:t>К.П.Победоносцев.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rPr>
                <w:i/>
                <w:iCs/>
              </w:rPr>
              <w:t>Контрреформы. Реакционная политика в области просвещения.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Называть основные черты внутренней политики Александра </w:t>
            </w:r>
            <w:r w:rsidRPr="002E51ED">
              <w:rPr>
                <w:lang w:val="en-US"/>
              </w:rPr>
              <w:t>III</w:t>
            </w:r>
            <w:r w:rsidRPr="002E51ED">
              <w:t xml:space="preserve">.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таблицы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08.02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41/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</w:t>
            </w:r>
            <w:r w:rsidRPr="002E51ED">
              <w:lastRenderedPageBreak/>
              <w:t>23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Экономическое развитие в годы правления </w:t>
            </w:r>
            <w:r w:rsidRPr="002E51ED">
              <w:lastRenderedPageBreak/>
              <w:t xml:space="preserve">Александра </w:t>
            </w:r>
            <w:r w:rsidRPr="002E51ED">
              <w:rPr>
                <w:lang w:val="en-US"/>
              </w:rPr>
              <w:t>III</w:t>
            </w:r>
            <w:r w:rsidRPr="002E51ED">
              <w:t>.</w:t>
            </w:r>
          </w:p>
        </w:tc>
        <w:tc>
          <w:tcPr>
            <w:tcW w:w="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1</w:t>
            </w:r>
          </w:p>
        </w:tc>
        <w:tc>
          <w:tcPr>
            <w:tcW w:w="129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материала</w:t>
            </w:r>
            <w:r w:rsidRPr="002E51ED">
              <w:lastRenderedPageBreak/>
              <w:t>ми учебника, новыми понятиями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Завершение промышленного </w:t>
            </w:r>
            <w:r w:rsidRPr="002E51ED">
              <w:lastRenderedPageBreak/>
              <w:t xml:space="preserve">переворота. Фабрично-заводское строительство. Новые промышленные районы и отрасли хозяйства. Ж/д строительство. Развитие капитализма в сельском хозяйстве. </w:t>
            </w:r>
            <w:r w:rsidRPr="002E51ED">
              <w:rPr>
                <w:i/>
                <w:iCs/>
              </w:rPr>
              <w:t xml:space="preserve">Остатки крепостничества и общинного быта. </w:t>
            </w:r>
            <w:r w:rsidRPr="002E51ED">
              <w:t>Аграрный кризис   80-90-х гг.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Называть основные черты экономической </w:t>
            </w:r>
            <w:r w:rsidRPr="002E51ED">
              <w:lastRenderedPageBreak/>
              <w:t>политики власти. Сравнивать эк.программы</w:t>
            </w:r>
          </w:p>
          <w:p w:rsidR="008C6251" w:rsidRPr="002E51ED" w:rsidRDefault="008C6251" w:rsidP="00FD531A">
            <w:proofErr w:type="spellStart"/>
            <w:r w:rsidRPr="002E51ED">
              <w:t>Н.Х.Бунге</w:t>
            </w:r>
            <w:proofErr w:type="spellEnd"/>
            <w:r w:rsidRPr="002E51ED">
              <w:t xml:space="preserve">, </w:t>
            </w:r>
            <w:proofErr w:type="spellStart"/>
            <w:r w:rsidRPr="002E51ED">
              <w:t>И.А.Вышнеградского</w:t>
            </w:r>
            <w:proofErr w:type="spellEnd"/>
            <w:r w:rsidRPr="002E51ED">
              <w:t>, С.Ю.Витте</w:t>
            </w:r>
          </w:p>
          <w:p w:rsidR="008C6251" w:rsidRPr="002E51ED" w:rsidRDefault="008C6251" w:rsidP="00FD531A">
            <w:r w:rsidRPr="002E51ED">
              <w:t xml:space="preserve">Основные понятия протекционизм, монополия.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 Работа с новыми </w:t>
            </w:r>
            <w:r w:rsidRPr="002E51ED">
              <w:lastRenderedPageBreak/>
              <w:t>понятиями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lastRenderedPageBreak/>
              <w:t>12.02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42/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ИР-24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Положение основных слоев общества.</w:t>
            </w:r>
          </w:p>
        </w:tc>
        <w:tc>
          <w:tcPr>
            <w:tcW w:w="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9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Урок-практикум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Особенности сословной структуры общества. Новые черты в пореформенной деревне. Формирование классов индустриального общества. Национальная политика самодержавия в конце 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  <w:p w:rsidR="008C6251" w:rsidRPr="002E51ED" w:rsidRDefault="008C6251" w:rsidP="00FD531A"/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Сравнивать положение основных слоев </w:t>
            </w:r>
          </w:p>
          <w:p w:rsidR="008C6251" w:rsidRPr="002E51ED" w:rsidRDefault="008C6251" w:rsidP="00FD531A">
            <w:r w:rsidRPr="002E51ED">
              <w:t>общества. Называть основные тенденции</w:t>
            </w:r>
          </w:p>
          <w:p w:rsidR="008C6251" w:rsidRPr="002E51ED" w:rsidRDefault="008C6251" w:rsidP="00FD531A">
            <w:r w:rsidRPr="002E51ED">
              <w:t>изменений в обществе. Основные понятия: сословия,</w:t>
            </w:r>
          </w:p>
          <w:p w:rsidR="008C6251" w:rsidRPr="002E51ED" w:rsidRDefault="008C6251" w:rsidP="00FD531A">
            <w:r w:rsidRPr="002E51ED">
              <w:t>классы, имущественное расслоение, земель-</w:t>
            </w:r>
          </w:p>
          <w:p w:rsidR="008C6251" w:rsidRPr="002E51ED" w:rsidRDefault="008C6251" w:rsidP="00FD531A">
            <w:proofErr w:type="spellStart"/>
            <w:r w:rsidRPr="002E51ED">
              <w:t>ные</w:t>
            </w:r>
            <w:proofErr w:type="spellEnd"/>
            <w:r w:rsidRPr="002E51ED">
              <w:t xml:space="preserve"> переделы, отходничество.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новыми понятиями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15.02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43/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ИР-25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Кризис самодержавия на</w:t>
            </w:r>
          </w:p>
          <w:p w:rsidR="008C6251" w:rsidRPr="002E51ED" w:rsidRDefault="008C6251" w:rsidP="00FD531A">
            <w:r w:rsidRPr="002E51ED">
              <w:t>рубеже 70-80-х гг.</w:t>
            </w:r>
            <w:r w:rsidRPr="002E51ED">
              <w:rPr>
                <w:lang w:val="en-US"/>
              </w:rPr>
              <w:t>XIX</w:t>
            </w:r>
            <w:r w:rsidRPr="002E51ED">
              <w:t>в.</w:t>
            </w:r>
          </w:p>
          <w:p w:rsidR="008C6251" w:rsidRPr="002E51ED" w:rsidRDefault="008C6251" w:rsidP="00FD531A"/>
        </w:tc>
        <w:tc>
          <w:tcPr>
            <w:tcW w:w="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29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Круглый стол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Подъем общественного движения.</w:t>
            </w:r>
          </w:p>
          <w:p w:rsidR="008C6251" w:rsidRPr="002E51ED" w:rsidRDefault="008C6251" w:rsidP="00FD531A">
            <w:r w:rsidRPr="002E51ED">
              <w:t>Либеральные, консервативные течения. Земское движение.</w:t>
            </w:r>
          </w:p>
          <w:p w:rsidR="008C6251" w:rsidRPr="002E51ED" w:rsidRDefault="008C6251" w:rsidP="00FD531A"/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существенные черты идеологии и</w:t>
            </w:r>
          </w:p>
          <w:p w:rsidR="008C6251" w:rsidRPr="002E51ED" w:rsidRDefault="008C6251" w:rsidP="00FD531A">
            <w:r w:rsidRPr="002E51ED">
              <w:t>практики либерализма и консерватизма.</w:t>
            </w:r>
          </w:p>
          <w:p w:rsidR="008C6251" w:rsidRPr="002E51ED" w:rsidRDefault="008C6251" w:rsidP="00FD531A">
            <w:r w:rsidRPr="002E51ED">
              <w:t xml:space="preserve">Межпредметные связи: сравнивать идеи </w:t>
            </w:r>
          </w:p>
          <w:p w:rsidR="008C6251" w:rsidRPr="002E51ED" w:rsidRDefault="008C6251" w:rsidP="00FD531A">
            <w:r w:rsidRPr="002E51ED">
              <w:t xml:space="preserve">западных и российских консерваторов. </w:t>
            </w:r>
          </w:p>
          <w:p w:rsidR="008C6251" w:rsidRPr="002E51ED" w:rsidRDefault="008C6251" w:rsidP="00FD531A"/>
          <w:p w:rsidR="008C6251" w:rsidRPr="002E51ED" w:rsidRDefault="008C6251" w:rsidP="00FD531A"/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Сообщения учеников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19.02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44/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ИР-26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Общественные движения </w:t>
            </w:r>
          </w:p>
          <w:p w:rsidR="008C6251" w:rsidRPr="002E51ED" w:rsidRDefault="008C6251" w:rsidP="00FD531A">
            <w:r w:rsidRPr="002E51ED">
              <w:t>70-90-х гг.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века.</w:t>
            </w: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материалами учебника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rPr>
                <w:i/>
              </w:rPr>
              <w:t xml:space="preserve">Общественная жизнь в пореформенный период. </w:t>
            </w:r>
            <w:r w:rsidRPr="002E51ED">
              <w:t xml:space="preserve">Причины роста революционного движения.  Теоретики  </w:t>
            </w:r>
            <w:r w:rsidRPr="002E51ED">
              <w:lastRenderedPageBreak/>
              <w:t xml:space="preserve">народничества: М.А. Бакунин, П.Л.Лавров, П.Н.Ткачев. </w:t>
            </w:r>
            <w:r w:rsidRPr="002E51ED">
              <w:rPr>
                <w:i/>
                <w:iCs/>
              </w:rPr>
              <w:t xml:space="preserve">Первые рабочие организации. </w:t>
            </w:r>
            <w:r w:rsidRPr="002E51ED">
              <w:t xml:space="preserve">Распространение идей марксизма. </w:t>
            </w:r>
            <w:r w:rsidRPr="002E51ED">
              <w:rPr>
                <w:i/>
                <w:iCs/>
              </w:rPr>
              <w:t xml:space="preserve">Г.В.Плеханов. </w:t>
            </w:r>
            <w:r w:rsidRPr="002E51ED">
              <w:t xml:space="preserve">«Освобождение труда». </w:t>
            </w:r>
            <w:r w:rsidRPr="002E51ED">
              <w:rPr>
                <w:i/>
                <w:iCs/>
              </w:rPr>
              <w:t xml:space="preserve">П.Б.Струве и «легальный марксизм». </w:t>
            </w:r>
            <w:r w:rsidRPr="002E51ED">
              <w:t>В.И.Ленин. «Союз борьбы за освобождение рабочего класса».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Называть причины роста революционного движения в</w:t>
            </w:r>
          </w:p>
          <w:p w:rsidR="008C6251" w:rsidRPr="002E51ED" w:rsidRDefault="008C6251" w:rsidP="00FD531A">
            <w:r w:rsidRPr="002E51ED">
              <w:t>пореформенный период. Сравнивать</w:t>
            </w:r>
          </w:p>
          <w:p w:rsidR="008C6251" w:rsidRPr="002E51ED" w:rsidRDefault="008C6251" w:rsidP="00FD531A">
            <w:r w:rsidRPr="002E51ED">
              <w:lastRenderedPageBreak/>
              <w:t>теоретические воззрения трех течений народничества.</w:t>
            </w:r>
          </w:p>
          <w:p w:rsidR="008C6251" w:rsidRPr="002E51ED" w:rsidRDefault="008C6251" w:rsidP="00FD531A"/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Составление схемы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22.02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45/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ИР-27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Народничество второй половины 60-х-80-х гг.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Идеология народничества. </w:t>
            </w:r>
            <w:r w:rsidRPr="002E51ED">
              <w:rPr>
                <w:i/>
                <w:iCs/>
              </w:rPr>
              <w:t xml:space="preserve">Теоретики  народничества: М.А. Бакунин, П.Л.Лавров, П.Н.Ткачев. Политические организации народников. </w:t>
            </w:r>
            <w:r w:rsidRPr="002E51ED">
              <w:t xml:space="preserve">«Хождение в народ». </w:t>
            </w:r>
            <w:r w:rsidRPr="002E51ED">
              <w:rPr>
                <w:i/>
                <w:iCs/>
              </w:rPr>
              <w:t>Н.К.Михайловский.</w:t>
            </w:r>
          </w:p>
          <w:p w:rsidR="008C6251" w:rsidRPr="002E51ED" w:rsidRDefault="008C6251" w:rsidP="00FD531A">
            <w:r w:rsidRPr="002E51ED">
              <w:t>«Земля и воля»</w:t>
            </w:r>
          </w:p>
          <w:p w:rsidR="008C6251" w:rsidRPr="002E51ED" w:rsidRDefault="008C6251" w:rsidP="00FD531A"/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Понимать эволюцию тактики народников.</w:t>
            </w:r>
          </w:p>
          <w:p w:rsidR="008C6251" w:rsidRPr="002E51ED" w:rsidRDefault="008C6251" w:rsidP="00FD531A">
            <w:r w:rsidRPr="002E51ED">
              <w:t>Знать тактику революционного террора.</w:t>
            </w:r>
          </w:p>
          <w:p w:rsidR="008C6251" w:rsidRPr="002E51ED" w:rsidRDefault="008C6251" w:rsidP="00FD531A">
            <w:r w:rsidRPr="002E51ED">
              <w:t>Давать нравственную оценку террору.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учебником и дополнительным материалом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26.02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46/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ИР-28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Внешняя политика во второй половине 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Письменная работа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Основные направления внешней политики России в 60-70-е гг. Европейская, кавказская, дальневосточная политика. </w:t>
            </w:r>
          </w:p>
          <w:p w:rsidR="008C6251" w:rsidRPr="002E51ED" w:rsidRDefault="008C6251" w:rsidP="00FD531A">
            <w:r w:rsidRPr="002E51ED">
              <w:t xml:space="preserve">Борьба за ликвидацию последствий Крымской войны. </w:t>
            </w:r>
            <w:r w:rsidRPr="002E51ED">
              <w:rPr>
                <w:i/>
                <w:iCs/>
              </w:rPr>
              <w:t xml:space="preserve">А.М.Горчаков. </w:t>
            </w:r>
            <w:r w:rsidRPr="002E51ED">
              <w:t xml:space="preserve">Присоединение Средней Азии.  </w:t>
            </w:r>
            <w:r w:rsidRPr="002E51ED">
              <w:rPr>
                <w:i/>
                <w:iCs/>
              </w:rPr>
              <w:t xml:space="preserve">Народы Российской империи.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основные цели и главные направления внешней политики России.</w:t>
            </w:r>
          </w:p>
          <w:p w:rsidR="008C6251" w:rsidRPr="002E51ED" w:rsidRDefault="008C6251" w:rsidP="00FD531A">
            <w:r w:rsidRPr="002E51ED">
              <w:t>Основные понятия: Союз трех императоров,</w:t>
            </w:r>
          </w:p>
          <w:p w:rsidR="008C6251" w:rsidRPr="002E51ED" w:rsidRDefault="008C6251" w:rsidP="00FD531A">
            <w:r w:rsidRPr="002E51ED">
              <w:t xml:space="preserve"> «Священная война».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таблицы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29.02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5B5021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47/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ИР29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ИТ-4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Русско-турецкая война </w:t>
            </w:r>
          </w:p>
          <w:p w:rsidR="008C6251" w:rsidRPr="002E51ED" w:rsidRDefault="008C6251" w:rsidP="00FD531A">
            <w:r w:rsidRPr="002E51ED">
              <w:t xml:space="preserve">1877-1878 гг. </w:t>
            </w:r>
          </w:p>
          <w:p w:rsidR="008C6251" w:rsidRPr="002E51ED" w:rsidRDefault="008C6251" w:rsidP="00FD531A">
            <w:r w:rsidRPr="002E51ED">
              <w:t>Участие жителей края во внешнеполитических событиях России.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Балканский кризис. Причины и ход войны. </w:t>
            </w:r>
            <w:proofErr w:type="spellStart"/>
            <w:r w:rsidRPr="002E51ED">
              <w:t>Сан-Стефанский</w:t>
            </w:r>
            <w:proofErr w:type="spellEnd"/>
            <w:r w:rsidRPr="002E51ED">
              <w:t xml:space="preserve"> договор.</w:t>
            </w:r>
          </w:p>
          <w:p w:rsidR="008C6251" w:rsidRPr="002E51ED" w:rsidRDefault="008C6251" w:rsidP="00FD531A">
            <w:r w:rsidRPr="002E51ED">
              <w:t xml:space="preserve">Берлинский конгресс. «Союз трёх императоров». </w:t>
            </w:r>
            <w:r w:rsidRPr="002E51ED">
              <w:lastRenderedPageBreak/>
              <w:t>Сближение России и Франции в 1890-х гг.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Знать дату и суть балканского кризиса, объяснять причины и ход русско-турецкой войны, характеризовать значение </w:t>
            </w:r>
            <w:r w:rsidRPr="002E51ED">
              <w:lastRenderedPageBreak/>
              <w:t>победы России в войне. Уметь работать с картой.</w:t>
            </w:r>
          </w:p>
          <w:p w:rsidR="008C6251" w:rsidRPr="002E51ED" w:rsidRDefault="008C6251" w:rsidP="00FD531A"/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Работа с картой, с датами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04.03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1301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1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48/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ИР-30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Политика модернизации «сверху».</w:t>
            </w:r>
          </w:p>
        </w:tc>
        <w:tc>
          <w:tcPr>
            <w:tcW w:w="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Особенности промышленного и аграрного  развития России на рубеже </w:t>
            </w:r>
            <w:r w:rsidRPr="002E51ED">
              <w:rPr>
                <w:lang w:val="en-US"/>
              </w:rPr>
              <w:t>XIX</w:t>
            </w:r>
            <w:r w:rsidRPr="002E51ED">
              <w:t xml:space="preserve">-ХХ вв. Государственный капитализм. Формирование монополий. </w:t>
            </w:r>
            <w:r w:rsidRPr="002E51ED">
              <w:rPr>
                <w:i/>
                <w:iCs/>
              </w:rPr>
              <w:t xml:space="preserve">Иностранный капитал в России. </w:t>
            </w:r>
            <w:r w:rsidRPr="002E51ED">
              <w:t>С.Ю. Витте.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Характеризовать политику реформ в начале </w:t>
            </w:r>
          </w:p>
          <w:p w:rsidR="008C6251" w:rsidRPr="002E51ED" w:rsidRDefault="008C6251" w:rsidP="00FD531A">
            <w:r w:rsidRPr="002E51ED">
              <w:t>ХХ века. Формирование монополий.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Фронтальный опрос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07.03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49/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ИР-31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Обострение социальных и политических противоречий в условиях </w:t>
            </w:r>
          </w:p>
          <w:p w:rsidR="008C6251" w:rsidRPr="002E51ED" w:rsidRDefault="008C6251" w:rsidP="00FD531A">
            <w:r w:rsidRPr="002E51ED">
              <w:t>форсированной модернизации.</w:t>
            </w:r>
          </w:p>
        </w:tc>
        <w:tc>
          <w:tcPr>
            <w:tcW w:w="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proofErr w:type="spellStart"/>
            <w:r w:rsidRPr="002E51ED">
              <w:t>Крок-дискуссия</w:t>
            </w:r>
            <w:proofErr w:type="spellEnd"/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Аграрный вопрос. Рабочее движение. </w:t>
            </w:r>
            <w:r w:rsidRPr="002E51ED">
              <w:rPr>
                <w:i/>
                <w:iCs/>
              </w:rPr>
              <w:t>«Полицейский социализм».</w:t>
            </w:r>
            <w:r w:rsidRPr="002E51ED">
              <w:t xml:space="preserve"> Активизация нелегальной политической деятельности. Революционные партии, их программы. Русско-японская война 1904-1905 гг., её влияние на российское общество.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Определять причины активизации политической деятельности. </w:t>
            </w:r>
          </w:p>
          <w:p w:rsidR="008C6251" w:rsidRPr="002E51ED" w:rsidRDefault="008C6251" w:rsidP="00FD531A">
            <w:r w:rsidRPr="002E51ED">
              <w:t>Понимать влияние русско-японской войны на российское общество.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документами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11.03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50/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ИР-32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r w:rsidRPr="002E51ED">
              <w:t>Революция 1905-1907 гг.</w:t>
            </w:r>
          </w:p>
          <w:p w:rsidR="008C6251" w:rsidRPr="002E51ED" w:rsidRDefault="008C6251" w:rsidP="00FD531A"/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Причины и характер революции. «Кровавое воскресенье».Возникновение Советов. Восстания в армии и на флоте. Всероссийская политическая стачка. Вооружённое восстание в Москве. </w:t>
            </w:r>
            <w:r w:rsidRPr="002E51ED">
              <w:rPr>
                <w:i/>
                <w:iCs/>
              </w:rPr>
              <w:t>Манифест 17 Октября 1905 г.</w:t>
            </w:r>
            <w:r w:rsidRPr="002E51ED">
              <w:t>Создание Государственной Думы. Избирательный закон 1907 г.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rPr>
                <w:i/>
                <w:iCs/>
              </w:rPr>
              <w:t xml:space="preserve">Новые политические течения и партии. </w:t>
            </w:r>
            <w:r w:rsidRPr="002E51ED">
              <w:rPr>
                <w:i/>
                <w:iCs/>
              </w:rPr>
              <w:lastRenderedPageBreak/>
              <w:t>Оформление либеральных партий. Монархическое и черносотенное движение. Тактика революционных партий в условиях формирования парламентской системы.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Знать причины и характер революции.</w:t>
            </w:r>
          </w:p>
          <w:p w:rsidR="008C6251" w:rsidRPr="002E51ED" w:rsidRDefault="008C6251" w:rsidP="00FD531A">
            <w:r w:rsidRPr="002E51ED">
              <w:t>Манифест 17 октября 1905г.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Работа с датами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14.03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51/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ИР-33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Политическая программа П.А.Столыпина.</w:t>
            </w:r>
          </w:p>
        </w:tc>
        <w:tc>
          <w:tcPr>
            <w:tcW w:w="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практикум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Аграрная реформа. Переселенческая политика.</w:t>
            </w:r>
          </w:p>
          <w:p w:rsidR="008C6251" w:rsidRPr="002E51ED" w:rsidRDefault="008C6251" w:rsidP="00FD531A">
            <w:r w:rsidRPr="002E51ED">
              <w:t>Промышленный подъем 1910-х г.г.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Характеризовать реформы начала ХХ века,</w:t>
            </w:r>
          </w:p>
          <w:p w:rsidR="008C6251" w:rsidRPr="002E51ED" w:rsidRDefault="008C6251" w:rsidP="00FD531A">
            <w:r w:rsidRPr="002E51ED">
              <w:t>их значение и итоги.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Письменная работа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18.03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1301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  <w:bCs/>
              </w:rPr>
            </w:pPr>
            <w:r w:rsidRPr="002E51ED">
              <w:rPr>
                <w:b/>
                <w:bCs/>
              </w:rPr>
              <w:t xml:space="preserve">Российская культура на рубеже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>-</w:t>
            </w:r>
            <w:r w:rsidRPr="002E51ED">
              <w:rPr>
                <w:b/>
                <w:bCs/>
                <w:lang w:val="en-US"/>
              </w:rPr>
              <w:t>XX</w:t>
            </w:r>
            <w:r w:rsidRPr="002E51ED">
              <w:rPr>
                <w:b/>
                <w:bCs/>
              </w:rPr>
              <w:t>вв.</w:t>
            </w:r>
          </w:p>
        </w:tc>
        <w:tc>
          <w:tcPr>
            <w:tcW w:w="1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52/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ИР-34</w:t>
            </w:r>
          </w:p>
          <w:p w:rsidR="008C6251" w:rsidRPr="002E51ED" w:rsidRDefault="008C6251" w:rsidP="00FD531A">
            <w:pPr>
              <w:snapToGrid w:val="0"/>
            </w:pPr>
          </w:p>
          <w:p w:rsidR="008C6251" w:rsidRPr="002E51ED" w:rsidRDefault="008C6251" w:rsidP="00FD531A">
            <w:pPr>
              <w:snapToGrid w:val="0"/>
            </w:pPr>
            <w:r w:rsidRPr="002E51ED">
              <w:t>ИТ-5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Культура России второй половины Х1Х века.</w:t>
            </w:r>
          </w:p>
          <w:p w:rsidR="008C6251" w:rsidRPr="002E51ED" w:rsidRDefault="008C6251" w:rsidP="00FD531A">
            <w:r w:rsidRPr="002E51ED">
              <w:t>Просвещение и наука.</w:t>
            </w:r>
          </w:p>
          <w:p w:rsidR="008C6251" w:rsidRPr="002E51ED" w:rsidRDefault="008C6251" w:rsidP="00FD531A">
            <w:r w:rsidRPr="002E51ED">
              <w:t xml:space="preserve"> Научные школы Казанского университета.</w:t>
            </w:r>
          </w:p>
        </w:tc>
        <w:tc>
          <w:tcPr>
            <w:tcW w:w="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Круглый стол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>Культура России второй половины Х1Х века. Просвещение и наука .Создание бессословной народной школы. Открытие новых университетов. Женское образование. Научные открытия российских учёных.Д.И.Менделеев.</w:t>
            </w:r>
            <w:r w:rsidRPr="002E51ED">
              <w:rPr>
                <w:i/>
                <w:iCs/>
              </w:rPr>
              <w:t>И.М.Сеченов.И.И.Мечников.И.П.Павлов.С.М.Соловьёв.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/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Сообщение учеников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01.04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rPr>
          <w:trHeight w:val="153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53/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ИТ-6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Демократизация культуры.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Литература и периодическая 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печать. </w:t>
            </w:r>
            <w:r w:rsidRPr="002E51ED">
              <w:rPr>
                <w:i/>
                <w:iCs/>
              </w:rPr>
              <w:t xml:space="preserve">Библиотечное дело. </w:t>
            </w:r>
            <w:r w:rsidRPr="002E51ED">
              <w:t>Музеи.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Фронтальный опрос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04.04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rPr>
          <w:trHeight w:val="1922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54/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ИТ-7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Архитектура, музыка, театр, народное творчество.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Урок-практикум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Модерн в архитектура и </w:t>
            </w:r>
          </w:p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t xml:space="preserve">художественной культуре. Критический реализм- ведущее направление в </w:t>
            </w:r>
            <w:proofErr w:type="spellStart"/>
            <w:r w:rsidRPr="002E51ED">
              <w:t>литературе.Театр</w:t>
            </w:r>
            <w:proofErr w:type="spellEnd"/>
            <w:r w:rsidRPr="002E51ED">
              <w:t xml:space="preserve"> и драматургия. </w:t>
            </w:r>
            <w:r w:rsidRPr="002E51ED">
              <w:rPr>
                <w:i/>
                <w:iCs/>
              </w:rPr>
              <w:t>К.С.Станиславский.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таблицы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08.04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55/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ИР-35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Серебряный век русской </w:t>
            </w:r>
            <w:r w:rsidRPr="002E51ED">
              <w:lastRenderedPageBreak/>
              <w:t>культуры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Круглый </w:t>
            </w:r>
            <w:r w:rsidRPr="002E51ED">
              <w:lastRenderedPageBreak/>
              <w:t>стол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 xml:space="preserve">Серебряный век русской </w:t>
            </w:r>
            <w:r w:rsidRPr="002E51ED">
              <w:lastRenderedPageBreak/>
              <w:t xml:space="preserve">поэзии. Зарождение  русского авангарда. Усиление взаимосвязи российской и мировой культуры   на рубеже </w:t>
            </w:r>
            <w:r w:rsidRPr="002E51ED">
              <w:rPr>
                <w:lang w:val="en-US"/>
              </w:rPr>
              <w:t>XIX</w:t>
            </w:r>
            <w:r w:rsidRPr="002E51ED">
              <w:t>-</w:t>
            </w:r>
            <w:r w:rsidRPr="002E51ED">
              <w:rPr>
                <w:lang w:val="en-US"/>
              </w:rPr>
              <w:t>XX</w:t>
            </w:r>
            <w:r w:rsidRPr="002E51ED">
              <w:t xml:space="preserve"> вв.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Сообщение </w:t>
            </w:r>
            <w:r w:rsidRPr="002E51ED">
              <w:lastRenderedPageBreak/>
              <w:t>учеников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lastRenderedPageBreak/>
              <w:t>11.04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56/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ИТ-8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Родной край во второй половине Х1Х века.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Основные вехи социально- экономической истории края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Называть основные вехи в истории России и родного края..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датами, составление таблицы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15.04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57/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ИТ-9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Край во второй половине Х1Х века.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Основные события и итоги политической жизни края второй половины Х1Х века.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Уметь соотносить основные этапы и ключевые события истории России и края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датами, составление таблицы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18.04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58/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ИТ-10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Край во второй  половине Х1Х в.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Развитие культуры края во вт. пол.Х1Х в.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Знать важнейшие достижения культуры края вт.пол. </w:t>
            </w:r>
            <w:r w:rsidRPr="002E51ED">
              <w:rPr>
                <w:lang w:val="en-US"/>
              </w:rPr>
              <w:t>XIX</w:t>
            </w:r>
            <w:r w:rsidRPr="002E51ED">
              <w:t xml:space="preserve"> в.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таблицы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22.04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59/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 xml:space="preserve"> ВИ-17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Россия и мир на пороге ХХ века.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Россия и мир на пороге ХХ века.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 Называть  особенности  модернизации</w:t>
            </w:r>
          </w:p>
          <w:p w:rsidR="008C6251" w:rsidRPr="002E51ED" w:rsidRDefault="008C6251" w:rsidP="00FD531A">
            <w:r w:rsidRPr="002E51ED">
              <w:t>на рубеже веков.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Фронтальный опрос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25.04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4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898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1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60/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ВИ-18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Провозглашение независимых государств в Латинской Америке.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Образование независимых государств. С.Боливар. Х.Сан-Мартин. США и страны Латинской Америки. Доктрина Монро. Мексиканская революция 1910-1917 гг.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Объяснять причины освободительного движения в колониях; особенности развития экономики региона; показывать на карте.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учебником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29.04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61/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ВИ-19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Создание колониальных империй. Индия.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Круглый стол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Создание колониальных империй. Установление британского колониального господства в </w:t>
            </w:r>
            <w:r w:rsidRPr="002E51ED">
              <w:rPr>
                <w:i/>
                <w:iCs/>
              </w:rPr>
              <w:t>Индии. Восстание сипаев 1857-1859 гг. Особенности</w:t>
            </w:r>
            <w:r w:rsidRPr="002E51ED">
              <w:t xml:space="preserve"> колониального режима в Индии.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особенности развития; решать познавательные задания. Уметь делать сообщения.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Сообщение учеников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02.05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62/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ВИ-20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Движение тайпинов. Колониальные захваты в Африке.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  <w:p w:rsidR="008C6251" w:rsidRPr="002E51ED" w:rsidRDefault="008C6251" w:rsidP="00FD531A">
            <w:pPr>
              <w:snapToGrid w:val="0"/>
            </w:pPr>
            <w:proofErr w:type="spellStart"/>
            <w:r w:rsidRPr="002E51ED">
              <w:t>уп</w:t>
            </w:r>
            <w:proofErr w:type="spellEnd"/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uppressAutoHyphens w:val="0"/>
              <w:spacing w:after="200" w:line="276" w:lineRule="auto"/>
            </w:pPr>
            <w:r w:rsidRPr="002E51ED">
              <w:t>Комбинированный урок</w:t>
            </w: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rPr>
                <w:i/>
                <w:iCs/>
              </w:rPr>
              <w:t xml:space="preserve">«Опиумные войны».Движение тайпинов. </w:t>
            </w:r>
            <w:r w:rsidRPr="002E51ED">
              <w:t xml:space="preserve">Колониальные захваты в Африке. </w:t>
            </w:r>
            <w:r w:rsidRPr="002E51ED">
              <w:rPr>
                <w:i/>
                <w:iCs/>
              </w:rPr>
              <w:t>Империализм-идеология и политика.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Уметь систематизировать материал, обобщать, делать выводы.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Вопросы 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06.05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63/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ВИ-21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Начало модернизации в Японии.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5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rPr>
                <w:i/>
                <w:iCs/>
              </w:rPr>
              <w:t xml:space="preserve">Кризис традиционного общества в странах Азии на рубеже </w:t>
            </w:r>
            <w:r w:rsidRPr="002E51ED">
              <w:rPr>
                <w:i/>
                <w:iCs/>
                <w:lang w:val="en-US"/>
              </w:rPr>
              <w:t>XIX</w:t>
            </w:r>
            <w:r w:rsidRPr="002E51ED">
              <w:rPr>
                <w:i/>
                <w:iCs/>
              </w:rPr>
              <w:t>-</w:t>
            </w:r>
            <w:r w:rsidRPr="002E51ED">
              <w:rPr>
                <w:i/>
                <w:iCs/>
                <w:lang w:val="en-US"/>
              </w:rPr>
              <w:t>XX</w:t>
            </w:r>
            <w:r w:rsidRPr="002E51ED">
              <w:rPr>
                <w:i/>
                <w:iCs/>
              </w:rPr>
              <w:t xml:space="preserve"> вв. </w:t>
            </w:r>
            <w:r w:rsidRPr="002E51ED">
              <w:t xml:space="preserve">Реставрация </w:t>
            </w:r>
            <w:proofErr w:type="spellStart"/>
            <w:r w:rsidRPr="002E51ED">
              <w:t>Мэйдзи</w:t>
            </w:r>
            <w:proofErr w:type="spellEnd"/>
            <w:r w:rsidRPr="002E51ED">
              <w:t>. Начало модернизации в Японии.</w:t>
            </w:r>
          </w:p>
          <w:p w:rsidR="008C6251" w:rsidRPr="002E51ED" w:rsidRDefault="008C6251" w:rsidP="00FD531A">
            <w:pPr>
              <w:snapToGrid w:val="0"/>
              <w:rPr>
                <w:i/>
                <w:iCs/>
              </w:rPr>
            </w:pPr>
            <w:r w:rsidRPr="002E51ED">
              <w:rPr>
                <w:i/>
                <w:iCs/>
              </w:rPr>
              <w:t>Революции в Иране, Османской империи, Китае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Называть причины реформ и их последствия. Объяснять особенности экономического развития. Описывать изменения в образе жизни общества. Определять причины и характер внешней политики.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Фронтальный опрос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09.05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1357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Начало борьбы за передел мира. Монополистический капитализм, его особенности в ведущих странах Запада. Обострение противоречий индустриального общества. Завершение территориального раздела мира между главными колониальными державами в начале 20 века и борьба за передел колоний и сфер влияния. Нарастание противоречий и образование новых военно-политических союзов. Раскол великих держав на 2 противоборствующих блока- Тройственный союз и Антанта. Антанта и </w:t>
            </w:r>
            <w:r w:rsidRPr="002E51ED">
              <w:lastRenderedPageBreak/>
              <w:t>Центральные державы. Балканские войны.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Знать:</w:t>
            </w:r>
          </w:p>
          <w:p w:rsidR="008C6251" w:rsidRPr="002E51ED" w:rsidRDefault="008C6251" w:rsidP="00FD531A">
            <w:r w:rsidRPr="002E51ED">
              <w:t>-причины и последствия Первой мировой войны, других войн начала 20 века, военные блоки.</w:t>
            </w:r>
          </w:p>
        </w:tc>
        <w:tc>
          <w:tcPr>
            <w:tcW w:w="1715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Фронтальный опрос</w:t>
            </w:r>
          </w:p>
        </w:tc>
        <w:tc>
          <w:tcPr>
            <w:tcW w:w="9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  <w:rPr>
                <w:b/>
              </w:rPr>
            </w:pPr>
            <w:r>
              <w:rPr>
                <w:b/>
              </w:rPr>
              <w:t>13.05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rPr>
                <w:b/>
              </w:rPr>
            </w:pPr>
          </w:p>
        </w:tc>
      </w:tr>
      <w:tr w:rsidR="008C6251" w:rsidRPr="002E51ED" w:rsidTr="00FD531A"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64/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ВИ-22</w:t>
            </w:r>
          </w:p>
        </w:tc>
        <w:tc>
          <w:tcPr>
            <w:tcW w:w="29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Возникновение военно-политических блоков.</w:t>
            </w:r>
          </w:p>
        </w:tc>
        <w:tc>
          <w:tcPr>
            <w:tcW w:w="435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30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28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/>
        </w:tc>
        <w:tc>
          <w:tcPr>
            <w:tcW w:w="1715" w:type="dxa"/>
            <w:gridSpan w:val="3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99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65/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ВИ-23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Первая мировая война: причины, участники, важнейшие сражения.</w:t>
            </w:r>
          </w:p>
          <w:p w:rsidR="008C6251" w:rsidRPr="002E51ED" w:rsidRDefault="008C6251" w:rsidP="00FD531A"/>
        </w:tc>
        <w:tc>
          <w:tcPr>
            <w:tcW w:w="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изучения нового материала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Первая мировая война, причины, участники. Кампании 1914-1918 гг., важнейшие сражения. Вступление в войну </w:t>
            </w:r>
            <w:r w:rsidRPr="002E51ED">
              <w:rPr>
                <w:i/>
                <w:iCs/>
              </w:rPr>
              <w:t xml:space="preserve">США Нарастание социально-экономических и политических противоречий в воюющих странах. </w:t>
            </w:r>
            <w:r w:rsidRPr="002E51ED">
              <w:t>Итоги Первой мировой войны.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Уметь устанавливать причинно-следственные связи, выделять исторические закономерности. Решать проблемы и познавательные задачи. Знать события на карте. Составлять хронологическую таблицу событий Первой мировой войны.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Составление хронологической таблицы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16.05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66/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ИР-36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ИТ-10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Россия в Первой мировой войне: основные этапы и итоги к 1917г. Край в первой мировой войне. Казанская губерния в эпоху становления индустриального общества.</w:t>
            </w:r>
          </w:p>
        </w:tc>
        <w:tc>
          <w:tcPr>
            <w:tcW w:w="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Комбинированный урок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Международный кризис 1914г. Основные этапы и итоги военных действий на восточном фронте</w:t>
            </w:r>
          </w:p>
          <w:p w:rsidR="008C6251" w:rsidRPr="002E51ED" w:rsidRDefault="008C6251" w:rsidP="00FD531A">
            <w:pPr>
              <w:rPr>
                <w:i/>
                <w:iCs/>
              </w:rPr>
            </w:pPr>
            <w:r w:rsidRPr="002E51ED">
              <w:t>в 1914-1917 гг. Нарастание социально-экономических и политических противоречий.</w:t>
            </w:r>
            <w:r w:rsidRPr="002E51ED">
              <w:rPr>
                <w:i/>
                <w:iCs/>
              </w:rPr>
              <w:t xml:space="preserve"> Угроза национальной катастрофы.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Уметь работать с картой, называть этапы и итоги войны.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Работа с картой, основными датами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20.05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1301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  <w:jc w:val="center"/>
              <w:rPr>
                <w:b/>
                <w:bCs/>
              </w:rPr>
            </w:pPr>
            <w:r w:rsidRPr="002E51ED">
              <w:rPr>
                <w:b/>
                <w:bCs/>
              </w:rPr>
              <w:t xml:space="preserve">Развитие культуры в </w:t>
            </w:r>
            <w:r w:rsidRPr="002E51ED">
              <w:rPr>
                <w:b/>
                <w:bCs/>
                <w:lang w:val="en-US"/>
              </w:rPr>
              <w:t>XIX</w:t>
            </w:r>
            <w:r w:rsidRPr="002E51ED">
              <w:rPr>
                <w:b/>
                <w:bCs/>
              </w:rPr>
              <w:t xml:space="preserve">-начале </w:t>
            </w:r>
            <w:r w:rsidRPr="002E51ED">
              <w:rPr>
                <w:b/>
                <w:bCs/>
                <w:lang w:val="en-US"/>
              </w:rPr>
              <w:t>XX</w:t>
            </w:r>
            <w:r w:rsidRPr="002E51ED">
              <w:rPr>
                <w:b/>
                <w:bCs/>
              </w:rPr>
              <w:t xml:space="preserve"> в.</w:t>
            </w:r>
          </w:p>
        </w:tc>
        <w:tc>
          <w:tcPr>
            <w:tcW w:w="1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67/</w:t>
            </w:r>
          </w:p>
          <w:p w:rsidR="008C6251" w:rsidRPr="002E51ED" w:rsidRDefault="008C6251" w:rsidP="00FD531A">
            <w:pPr>
              <w:snapToGrid w:val="0"/>
            </w:pPr>
            <w:r w:rsidRPr="002E51ED">
              <w:t>ВИ-24</w:t>
            </w: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Основные течения в художественной культуре. Духовный кризис индустриального общества на рубеже веков.</w:t>
            </w:r>
          </w:p>
        </w:tc>
        <w:tc>
          <w:tcPr>
            <w:tcW w:w="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Урок практикум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Возникновение научной картины мира в 19 веке. </w:t>
            </w:r>
            <w:r w:rsidRPr="002E51ED">
              <w:rPr>
                <w:i/>
                <w:iCs/>
              </w:rPr>
              <w:t>Изменение взглядов на природу и общество на рубеже 19-20 вв. Демократизация образования.</w:t>
            </w:r>
            <w:r w:rsidRPr="002E51ED">
              <w:t xml:space="preserve"> Изменения в быту. Градостроительство. Развитие транспорта и связи. Основные течения в художественной культуре 19-нач. 20в.(романтизм, реализм, модерн, </w:t>
            </w:r>
            <w:r w:rsidRPr="002E51ED">
              <w:lastRenderedPageBreak/>
              <w:t>символизм, авангардизм).</w:t>
            </w:r>
            <w:r w:rsidRPr="002E51ED">
              <w:rPr>
                <w:i/>
                <w:iCs/>
              </w:rPr>
              <w:t>Рождение кинематографа.</w:t>
            </w:r>
            <w:r w:rsidRPr="002E51ED">
              <w:t xml:space="preserve"> Духовный кризис индустриального общества. Декаданс.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Уметь работать с дополнительной литературой, обобщать, систематизировать материал.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Сообщение учеников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23.05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lastRenderedPageBreak/>
              <w:t>68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Повторительно-обобщающий урок по теме: «Основные итоги развития мира, России, края в эпоху становления индустриального общества». 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1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Тестирование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Уметь применять изученный материал на практике.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 xml:space="preserve">Тестирование 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5B5021" w:rsidP="00FD531A">
            <w:pPr>
              <w:snapToGrid w:val="0"/>
            </w:pPr>
            <w:r>
              <w:t>27.05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  <w:tr w:rsidR="008C6251" w:rsidRPr="002E51ED" w:rsidTr="00FD531A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69-70</w:t>
            </w:r>
          </w:p>
          <w:p w:rsidR="008C6251" w:rsidRPr="002E51ED" w:rsidRDefault="008C6251" w:rsidP="00FD531A">
            <w:pPr>
              <w:snapToGrid w:val="0"/>
            </w:pP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Повторительно-обобщающий урок по теме: «Основные итоги развития мира, России, края в эпоху становления индустриального общества». Уроки- резервы</w:t>
            </w:r>
          </w:p>
        </w:tc>
        <w:tc>
          <w:tcPr>
            <w:tcW w:w="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2</w:t>
            </w:r>
          </w:p>
        </w:tc>
        <w:tc>
          <w:tcPr>
            <w:tcW w:w="13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Проверочная работа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Уметь применять изученный материал на практике.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  <w:r w:rsidRPr="002E51ED">
              <w:t>Проверочная работа</w:t>
            </w:r>
          </w:p>
        </w:tc>
        <w:tc>
          <w:tcPr>
            <w:tcW w:w="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251" w:rsidRDefault="005B5021" w:rsidP="00FD531A">
            <w:pPr>
              <w:snapToGrid w:val="0"/>
            </w:pPr>
            <w:r>
              <w:t>30.05</w:t>
            </w:r>
          </w:p>
          <w:p w:rsidR="005B5021" w:rsidRPr="002E51ED" w:rsidRDefault="005B5021" w:rsidP="00FD531A">
            <w:pPr>
              <w:snapToGrid w:val="0"/>
            </w:pPr>
            <w:r>
              <w:t>30.05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251" w:rsidRPr="002E51ED" w:rsidRDefault="008C6251" w:rsidP="00FD531A">
            <w:pPr>
              <w:snapToGrid w:val="0"/>
            </w:pPr>
          </w:p>
        </w:tc>
      </w:tr>
    </w:tbl>
    <w:p w:rsidR="008C6251" w:rsidRPr="002E51ED" w:rsidRDefault="008C6251" w:rsidP="008C6251"/>
    <w:p w:rsidR="008C6251" w:rsidRPr="002E51ED" w:rsidRDefault="008C6251" w:rsidP="008C6251"/>
    <w:p w:rsidR="008C6251" w:rsidRPr="002E51ED" w:rsidRDefault="008C6251" w:rsidP="008C6251"/>
    <w:p w:rsidR="00792D6A" w:rsidRDefault="00792D6A"/>
    <w:sectPr w:rsidR="00792D6A" w:rsidSect="0082794B">
      <w:pgSz w:w="16838" w:h="11906" w:orient="landscape"/>
      <w:pgMar w:top="794" w:right="1134" w:bottom="5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C6251"/>
    <w:rsid w:val="005B5021"/>
    <w:rsid w:val="00792D6A"/>
    <w:rsid w:val="008C6251"/>
    <w:rsid w:val="00A454F2"/>
    <w:rsid w:val="00B86B9B"/>
    <w:rsid w:val="00D607AE"/>
    <w:rsid w:val="00F229BF"/>
    <w:rsid w:val="00F65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8C625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C625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6251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8C625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2z0">
    <w:name w:val="WW8Num2z0"/>
    <w:rsid w:val="008C6251"/>
    <w:rPr>
      <w:rFonts w:ascii="Symbol" w:hAnsi="Symbol" w:cs="Symbol"/>
    </w:rPr>
  </w:style>
  <w:style w:type="character" w:customStyle="1" w:styleId="WW8Num3z0">
    <w:name w:val="WW8Num3z0"/>
    <w:rsid w:val="008C6251"/>
    <w:rPr>
      <w:rFonts w:ascii="Symbol" w:hAnsi="Symbol" w:cs="Symbol"/>
    </w:rPr>
  </w:style>
  <w:style w:type="character" w:customStyle="1" w:styleId="WW8Num5z0">
    <w:name w:val="WW8Num5z0"/>
    <w:rsid w:val="008C6251"/>
    <w:rPr>
      <w:rFonts w:ascii="Symbol" w:hAnsi="Symbol" w:cs="OpenSymbol"/>
    </w:rPr>
  </w:style>
  <w:style w:type="character" w:customStyle="1" w:styleId="WW8Num6z0">
    <w:name w:val="WW8Num6z0"/>
    <w:rsid w:val="008C6251"/>
    <w:rPr>
      <w:rFonts w:ascii="Symbol" w:hAnsi="Symbol" w:cs="OpenSymbol"/>
    </w:rPr>
  </w:style>
  <w:style w:type="character" w:customStyle="1" w:styleId="Absatz-Standardschriftart">
    <w:name w:val="Absatz-Standardschriftart"/>
    <w:rsid w:val="008C6251"/>
  </w:style>
  <w:style w:type="character" w:customStyle="1" w:styleId="WW-Absatz-Standardschriftart">
    <w:name w:val="WW-Absatz-Standardschriftart"/>
    <w:rsid w:val="008C6251"/>
  </w:style>
  <w:style w:type="character" w:customStyle="1" w:styleId="WW-Absatz-Standardschriftart1">
    <w:name w:val="WW-Absatz-Standardschriftart1"/>
    <w:rsid w:val="008C6251"/>
  </w:style>
  <w:style w:type="character" w:customStyle="1" w:styleId="WW-Absatz-Standardschriftart11">
    <w:name w:val="WW-Absatz-Standardschriftart11"/>
    <w:rsid w:val="008C6251"/>
  </w:style>
  <w:style w:type="character" w:customStyle="1" w:styleId="WW-Absatz-Standardschriftart111">
    <w:name w:val="WW-Absatz-Standardschriftart111"/>
    <w:rsid w:val="008C6251"/>
  </w:style>
  <w:style w:type="character" w:customStyle="1" w:styleId="WW-Absatz-Standardschriftart1111">
    <w:name w:val="WW-Absatz-Standardschriftart1111"/>
    <w:rsid w:val="008C6251"/>
  </w:style>
  <w:style w:type="character" w:customStyle="1" w:styleId="WW-Absatz-Standardschriftart11111">
    <w:name w:val="WW-Absatz-Standardschriftart11111"/>
    <w:rsid w:val="008C6251"/>
  </w:style>
  <w:style w:type="character" w:customStyle="1" w:styleId="WW-Absatz-Standardschriftart111111">
    <w:name w:val="WW-Absatz-Standardschriftart111111"/>
    <w:rsid w:val="008C6251"/>
  </w:style>
  <w:style w:type="character" w:customStyle="1" w:styleId="WW-Absatz-Standardschriftart1111111">
    <w:name w:val="WW-Absatz-Standardschriftart1111111"/>
    <w:rsid w:val="008C6251"/>
  </w:style>
  <w:style w:type="character" w:customStyle="1" w:styleId="WW-Absatz-Standardschriftart11111111">
    <w:name w:val="WW-Absatz-Standardschriftart11111111"/>
    <w:rsid w:val="008C6251"/>
  </w:style>
  <w:style w:type="character" w:customStyle="1" w:styleId="WW-Absatz-Standardschriftart111111111">
    <w:name w:val="WW-Absatz-Standardschriftart111111111"/>
    <w:rsid w:val="008C6251"/>
  </w:style>
  <w:style w:type="character" w:customStyle="1" w:styleId="WW-Absatz-Standardschriftart1111111111">
    <w:name w:val="WW-Absatz-Standardschriftart1111111111"/>
    <w:rsid w:val="008C6251"/>
  </w:style>
  <w:style w:type="character" w:customStyle="1" w:styleId="WW-Absatz-Standardschriftart11111111111">
    <w:name w:val="WW-Absatz-Standardschriftart11111111111"/>
    <w:rsid w:val="008C6251"/>
  </w:style>
  <w:style w:type="character" w:customStyle="1" w:styleId="WW-Absatz-Standardschriftart111111111111">
    <w:name w:val="WW-Absatz-Standardschriftart111111111111"/>
    <w:rsid w:val="008C6251"/>
  </w:style>
  <w:style w:type="character" w:customStyle="1" w:styleId="WW-Absatz-Standardschriftart1111111111111">
    <w:name w:val="WW-Absatz-Standardschriftart1111111111111"/>
    <w:rsid w:val="008C6251"/>
  </w:style>
  <w:style w:type="character" w:customStyle="1" w:styleId="10">
    <w:name w:val="Основной шрифт абзаца1"/>
    <w:rsid w:val="008C6251"/>
  </w:style>
  <w:style w:type="character" w:customStyle="1" w:styleId="WW8Num9z0">
    <w:name w:val="WW8Num9z0"/>
    <w:rsid w:val="008C6251"/>
    <w:rPr>
      <w:rFonts w:ascii="Symbol" w:hAnsi="Symbol" w:cs="Symbol"/>
    </w:rPr>
  </w:style>
  <w:style w:type="character" w:customStyle="1" w:styleId="a3">
    <w:name w:val="Маркеры списка"/>
    <w:rsid w:val="008C6251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8C62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8C6251"/>
    <w:pPr>
      <w:spacing w:after="120"/>
    </w:pPr>
  </w:style>
  <w:style w:type="character" w:customStyle="1" w:styleId="a6">
    <w:name w:val="Основной текст Знак"/>
    <w:basedOn w:val="a0"/>
    <w:link w:val="a5"/>
    <w:rsid w:val="008C62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"/>
    <w:basedOn w:val="a5"/>
    <w:rsid w:val="008C6251"/>
    <w:rPr>
      <w:rFonts w:cs="Mangal"/>
    </w:rPr>
  </w:style>
  <w:style w:type="paragraph" w:styleId="a8">
    <w:name w:val="caption"/>
    <w:basedOn w:val="a"/>
    <w:qFormat/>
    <w:rsid w:val="008C6251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8C6251"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rsid w:val="008C6251"/>
    <w:pPr>
      <w:suppressLineNumbers/>
    </w:pPr>
  </w:style>
  <w:style w:type="paragraph" w:customStyle="1" w:styleId="aa">
    <w:name w:val="Заголовок таблицы"/>
    <w:basedOn w:val="a9"/>
    <w:rsid w:val="008C6251"/>
    <w:pPr>
      <w:jc w:val="center"/>
    </w:pPr>
    <w:rPr>
      <w:b/>
      <w:bCs/>
    </w:rPr>
  </w:style>
  <w:style w:type="paragraph" w:customStyle="1" w:styleId="1">
    <w:name w:val="Маркированный список1"/>
    <w:basedOn w:val="a"/>
    <w:rsid w:val="008C6251"/>
    <w:pPr>
      <w:numPr>
        <w:numId w:val="2"/>
      </w:numPr>
    </w:pPr>
  </w:style>
  <w:style w:type="paragraph" w:customStyle="1" w:styleId="12">
    <w:name w:val="Красная строка1"/>
    <w:basedOn w:val="a5"/>
    <w:rsid w:val="008C6251"/>
    <w:pPr>
      <w:ind w:firstLine="210"/>
    </w:pPr>
  </w:style>
  <w:style w:type="paragraph" w:customStyle="1" w:styleId="13">
    <w:name w:val="Текст1"/>
    <w:basedOn w:val="a"/>
    <w:rsid w:val="008C6251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B86B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6B9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7016</Words>
  <Characters>39993</Characters>
  <Application>Microsoft Office Word</Application>
  <DocSecurity>0</DocSecurity>
  <Lines>333</Lines>
  <Paragraphs>93</Paragraphs>
  <ScaleCrop>false</ScaleCrop>
  <Company/>
  <LinksUpToDate>false</LinksUpToDate>
  <CharactersWithSpaces>46916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1143</cp:lastModifiedBy>
  <cp:revision>9</cp:revision>
  <dcterms:created xsi:type="dcterms:W3CDTF">2015-08-23T20:25:00Z</dcterms:created>
  <dcterms:modified xsi:type="dcterms:W3CDTF">2015-10-27T06:05:00Z</dcterms:modified>
</cp:coreProperties>
</file>